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1A1059" w14:textId="77777777" w:rsidR="00F47A3C" w:rsidRPr="00757646" w:rsidRDefault="00F47A3C" w:rsidP="006003EE">
      <w:pPr>
        <w:pStyle w:val="1"/>
        <w:keepLines w:val="0"/>
        <w:pageBreakBefore/>
        <w:numPr>
          <w:ilvl w:val="0"/>
          <w:numId w:val="0"/>
        </w:numPr>
        <w:pBdr>
          <w:top w:val="none" w:sz="0" w:space="0" w:color="000000"/>
          <w:left w:val="none" w:sz="0" w:space="0" w:color="000000"/>
          <w:bottom w:val="single" w:sz="18" w:space="1" w:color="000080"/>
          <w:right w:val="none" w:sz="0" w:space="0" w:color="000000"/>
        </w:pBdr>
        <w:suppressAutoHyphens/>
        <w:spacing w:after="120" w:line="276" w:lineRule="auto"/>
        <w:ind w:left="432"/>
        <w:rPr>
          <w:color w:val="333399"/>
          <w:szCs w:val="32"/>
          <w:lang w:eastAsia="zh-CN"/>
        </w:rPr>
      </w:pPr>
      <w:bookmarkStart w:id="0" w:name="_Toc35439145"/>
      <w:bookmarkStart w:id="1" w:name="_Toc120878716"/>
      <w:bookmarkStart w:id="2" w:name="_Toc164763082"/>
      <w:bookmarkStart w:id="3" w:name="_Toc165721929"/>
      <w:r w:rsidRPr="00757646">
        <w:rPr>
          <w:color w:val="333399"/>
          <w:szCs w:val="32"/>
          <w:lang w:eastAsia="zh-CN"/>
        </w:rPr>
        <w:t>ΠΑΡΑΡΤΗΜΑ V – Υπόδειγμα Οικονομικής Προσφοράς</w:t>
      </w:r>
      <w:bookmarkEnd w:id="0"/>
      <w:bookmarkEnd w:id="1"/>
      <w:bookmarkEnd w:id="2"/>
      <w:bookmarkEnd w:id="3"/>
    </w:p>
    <w:p w14:paraId="2EF1E007" w14:textId="77777777" w:rsidR="00F47A3C" w:rsidRPr="00757646" w:rsidRDefault="00F47A3C" w:rsidP="00F47A3C"/>
    <w:p w14:paraId="55FB7CB1" w14:textId="28BAD8B9" w:rsidR="002375AF" w:rsidRDefault="00F47A3C" w:rsidP="002375AF">
      <w:pPr>
        <w:spacing w:after="120" w:line="276" w:lineRule="auto"/>
        <w:jc w:val="center"/>
        <w:rPr>
          <w:b/>
        </w:rPr>
      </w:pPr>
      <w:r w:rsidRPr="00757646">
        <w:rPr>
          <w:b/>
        </w:rPr>
        <w:t>Συγκεντρωτικός Πίνακας Οικονομικής Προσφοράς της Σύμβασης</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357"/>
        <w:gridCol w:w="1915"/>
        <w:gridCol w:w="1765"/>
        <w:gridCol w:w="1706"/>
        <w:gridCol w:w="1896"/>
      </w:tblGrid>
      <w:tr w:rsidR="00F47A3C" w:rsidRPr="0029690C" w14:paraId="71EF3D51" w14:textId="77777777" w:rsidTr="009F658D">
        <w:trPr>
          <w:jc w:val="center"/>
        </w:trPr>
        <w:tc>
          <w:tcPr>
            <w:tcW w:w="9639" w:type="dxa"/>
            <w:gridSpan w:val="5"/>
            <w:shd w:val="clear" w:color="auto" w:fill="D9D9D9" w:themeFill="background1" w:themeFillShade="D9"/>
            <w:vAlign w:val="center"/>
          </w:tcPr>
          <w:p w14:paraId="154A9B8A" w14:textId="77777777" w:rsidR="002375AF" w:rsidRDefault="002375AF" w:rsidP="002375AF">
            <w:pPr>
              <w:rPr>
                <w:b/>
              </w:rPr>
            </w:pPr>
          </w:p>
          <w:p w14:paraId="7E6B3578" w14:textId="3673D8A2" w:rsidR="00F47A3C" w:rsidRPr="002375AF" w:rsidRDefault="00F47A3C" w:rsidP="002375AF">
            <w:pPr>
              <w:jc w:val="center"/>
              <w:rPr>
                <w:b/>
              </w:rPr>
            </w:pPr>
            <w:r w:rsidRPr="002375AF">
              <w:rPr>
                <w:b/>
              </w:rPr>
              <w:t>Τμήμα 1 (Υποέργο 4)</w:t>
            </w:r>
            <w:r w:rsidRPr="002375AF">
              <w:rPr>
                <w:b/>
              </w:rPr>
              <w:br/>
            </w:r>
            <w:r w:rsidRPr="002375AF">
              <w:rPr>
                <w:b/>
                <w:bCs/>
                <w:iCs/>
              </w:rPr>
              <w:t>«Πιστοποίηση οριζόντιων και επαγγελματικών δεξιοτήτων ανέργων και εργαζομένων</w:t>
            </w:r>
            <w:r w:rsidRPr="002375AF">
              <w:rPr>
                <w:b/>
                <w:bCs/>
                <w:iCs/>
              </w:rPr>
              <w:br/>
              <w:t>στη Δ. Μακεδονία»</w:t>
            </w:r>
          </w:p>
        </w:tc>
      </w:tr>
      <w:tr w:rsidR="002375AF" w:rsidRPr="0029690C" w14:paraId="35F15973" w14:textId="77777777" w:rsidTr="00343964">
        <w:trPr>
          <w:jc w:val="center"/>
        </w:trPr>
        <w:tc>
          <w:tcPr>
            <w:tcW w:w="2357" w:type="dxa"/>
            <w:shd w:val="clear" w:color="auto" w:fill="D9D9D9" w:themeFill="background1" w:themeFillShade="D9"/>
            <w:vAlign w:val="center"/>
          </w:tcPr>
          <w:p w14:paraId="02104F08" w14:textId="77777777" w:rsidR="002375AF" w:rsidRPr="00757646" w:rsidRDefault="002375AF" w:rsidP="009F658D">
            <w:pPr>
              <w:jc w:val="center"/>
              <w:rPr>
                <w:b/>
              </w:rPr>
            </w:pPr>
            <w:r w:rsidRPr="00757646">
              <w:rPr>
                <w:b/>
              </w:rPr>
              <w:t>ΥΠΗΡΕΣΙΑ</w:t>
            </w:r>
          </w:p>
        </w:tc>
        <w:tc>
          <w:tcPr>
            <w:tcW w:w="1915" w:type="dxa"/>
            <w:shd w:val="clear" w:color="auto" w:fill="D9D9D9" w:themeFill="background1" w:themeFillShade="D9"/>
            <w:vAlign w:val="center"/>
          </w:tcPr>
          <w:p w14:paraId="46B48A19" w14:textId="77777777" w:rsidR="002375AF" w:rsidRPr="00757646" w:rsidRDefault="002375AF" w:rsidP="009F658D">
            <w:pPr>
              <w:jc w:val="center"/>
              <w:rPr>
                <w:b/>
              </w:rPr>
            </w:pPr>
            <w:r w:rsidRPr="00757646">
              <w:rPr>
                <w:b/>
              </w:rPr>
              <w:t>ΑΡΙΘΜΟΣ ΩΦΕΛΟΥΜΕΝΩΝ</w:t>
            </w:r>
          </w:p>
        </w:tc>
        <w:tc>
          <w:tcPr>
            <w:tcW w:w="1765" w:type="dxa"/>
            <w:shd w:val="clear" w:color="auto" w:fill="D9D9D9" w:themeFill="background1" w:themeFillShade="D9"/>
            <w:vAlign w:val="center"/>
          </w:tcPr>
          <w:p w14:paraId="03AB698E" w14:textId="0EF895F6" w:rsidR="002375AF" w:rsidRPr="00757646" w:rsidRDefault="00343964" w:rsidP="009F658D">
            <w:pPr>
              <w:jc w:val="center"/>
              <w:rPr>
                <w:b/>
              </w:rPr>
            </w:pPr>
            <w:r>
              <w:rPr>
                <w:b/>
              </w:rPr>
              <w:t>ΑΡΙΘΜΟΣ ΠΙΣΤΟΠΟΙΗΣΕΩΝ</w:t>
            </w:r>
          </w:p>
        </w:tc>
        <w:tc>
          <w:tcPr>
            <w:tcW w:w="1706" w:type="dxa"/>
            <w:shd w:val="clear" w:color="auto" w:fill="D9D9D9" w:themeFill="background1" w:themeFillShade="D9"/>
            <w:vAlign w:val="center"/>
          </w:tcPr>
          <w:p w14:paraId="1722B0A9" w14:textId="0309294B" w:rsidR="002375AF" w:rsidRPr="00757646" w:rsidRDefault="00343964" w:rsidP="009F658D">
            <w:pPr>
              <w:jc w:val="center"/>
              <w:rPr>
                <w:b/>
              </w:rPr>
            </w:pPr>
            <w:r w:rsidRPr="00757646">
              <w:rPr>
                <w:b/>
              </w:rPr>
              <w:t>ΜΟΝΑΔΙΑΙΟ</w:t>
            </w:r>
            <w:r w:rsidRPr="0029690C">
              <w:rPr>
                <w:b/>
              </w:rPr>
              <w:t xml:space="preserve"> </w:t>
            </w:r>
            <w:r w:rsidRPr="00757646">
              <w:rPr>
                <w:b/>
              </w:rPr>
              <w:t>ΚΟΣΤΟΣ</w:t>
            </w:r>
            <w:r w:rsidRPr="0029690C">
              <w:rPr>
                <w:b/>
              </w:rPr>
              <w:br/>
            </w:r>
            <w:r w:rsidRPr="00757646">
              <w:rPr>
                <w:b/>
              </w:rPr>
              <w:t xml:space="preserve">ΠΡΟΣΦΟΡΑΣ </w:t>
            </w:r>
            <w:r w:rsidRPr="0029690C">
              <w:rPr>
                <w:b/>
              </w:rPr>
              <w:br/>
            </w:r>
            <w:r w:rsidRPr="00757646">
              <w:rPr>
                <w:b/>
              </w:rPr>
              <w:t>(€)</w:t>
            </w:r>
          </w:p>
        </w:tc>
        <w:tc>
          <w:tcPr>
            <w:tcW w:w="1896" w:type="dxa"/>
            <w:shd w:val="clear" w:color="auto" w:fill="D9D9D9" w:themeFill="background1" w:themeFillShade="D9"/>
            <w:vAlign w:val="center"/>
          </w:tcPr>
          <w:p w14:paraId="28E00A21" w14:textId="552C3F0B" w:rsidR="002375AF" w:rsidRPr="00757646" w:rsidRDefault="002375AF" w:rsidP="009F658D">
            <w:pPr>
              <w:jc w:val="center"/>
              <w:rPr>
                <w:b/>
              </w:rPr>
            </w:pPr>
            <w:r w:rsidRPr="00757646">
              <w:rPr>
                <w:b/>
              </w:rPr>
              <w:t>ΣΥΝΟΛΙΚΟ</w:t>
            </w:r>
            <w:r w:rsidRPr="0029690C">
              <w:rPr>
                <w:b/>
              </w:rPr>
              <w:t xml:space="preserve"> </w:t>
            </w:r>
            <w:r w:rsidRPr="00757646">
              <w:rPr>
                <w:b/>
              </w:rPr>
              <w:t>ΚΟΣΤΟΣ</w:t>
            </w:r>
            <w:r w:rsidRPr="0029690C">
              <w:rPr>
                <w:b/>
              </w:rPr>
              <w:br/>
            </w:r>
            <w:r w:rsidRPr="00757646">
              <w:rPr>
                <w:b/>
              </w:rPr>
              <w:t>ΠΡΟΣΦΟΡΑΣ</w:t>
            </w:r>
            <w:r w:rsidRPr="0029690C">
              <w:rPr>
                <w:b/>
              </w:rPr>
              <w:br/>
            </w:r>
            <w:r w:rsidRPr="00757646">
              <w:rPr>
                <w:b/>
              </w:rPr>
              <w:t>(€)</w:t>
            </w:r>
          </w:p>
        </w:tc>
      </w:tr>
      <w:tr w:rsidR="00343964" w:rsidRPr="0029690C" w14:paraId="27F73BCC" w14:textId="77777777" w:rsidTr="00343964">
        <w:trPr>
          <w:trHeight w:val="567"/>
          <w:jc w:val="center"/>
        </w:trPr>
        <w:tc>
          <w:tcPr>
            <w:tcW w:w="2357" w:type="dxa"/>
            <w:shd w:val="clear" w:color="auto" w:fill="auto"/>
            <w:vAlign w:val="center"/>
          </w:tcPr>
          <w:p w14:paraId="070152DE" w14:textId="6C708596" w:rsidR="00343964" w:rsidRPr="00757646" w:rsidRDefault="00343964" w:rsidP="009F658D">
            <w:pPr>
              <w:jc w:val="center"/>
              <w:rPr>
                <w:b/>
              </w:rPr>
            </w:pPr>
            <w:r w:rsidRPr="00757646">
              <w:rPr>
                <w:b/>
              </w:rPr>
              <w:t>Υπηρεσίες</w:t>
            </w:r>
            <w:r w:rsidRPr="0029690C">
              <w:rPr>
                <w:b/>
              </w:rPr>
              <w:t xml:space="preserve"> </w:t>
            </w:r>
            <w:r w:rsidRPr="00757646">
              <w:rPr>
                <w:b/>
              </w:rPr>
              <w:t>Πιστοποίησης</w:t>
            </w:r>
            <w:r>
              <w:rPr>
                <w:b/>
              </w:rPr>
              <w:t xml:space="preserve"> σε οριζόντιες δεξιότητες</w:t>
            </w:r>
          </w:p>
        </w:tc>
        <w:tc>
          <w:tcPr>
            <w:tcW w:w="1915" w:type="dxa"/>
            <w:shd w:val="clear" w:color="auto" w:fill="auto"/>
            <w:vAlign w:val="center"/>
          </w:tcPr>
          <w:p w14:paraId="58D4CA11" w14:textId="77777777" w:rsidR="00343964" w:rsidRPr="00757646" w:rsidRDefault="00343964" w:rsidP="009F658D">
            <w:pPr>
              <w:jc w:val="center"/>
              <w:rPr>
                <w:b/>
              </w:rPr>
            </w:pPr>
            <w:r>
              <w:rPr>
                <w:b/>
              </w:rPr>
              <w:t>3.000</w:t>
            </w:r>
          </w:p>
        </w:tc>
        <w:tc>
          <w:tcPr>
            <w:tcW w:w="1765" w:type="dxa"/>
            <w:shd w:val="clear" w:color="auto" w:fill="auto"/>
            <w:vAlign w:val="center"/>
          </w:tcPr>
          <w:p w14:paraId="13CC51CA" w14:textId="6CF9756B" w:rsidR="00343964" w:rsidRPr="00757646" w:rsidRDefault="00343964" w:rsidP="009F658D">
            <w:pPr>
              <w:jc w:val="center"/>
              <w:rPr>
                <w:b/>
              </w:rPr>
            </w:pPr>
            <w:r>
              <w:rPr>
                <w:b/>
              </w:rPr>
              <w:t>6.000</w:t>
            </w:r>
          </w:p>
        </w:tc>
        <w:tc>
          <w:tcPr>
            <w:tcW w:w="1706" w:type="dxa"/>
            <w:shd w:val="clear" w:color="auto" w:fill="F2F2F2" w:themeFill="background1" w:themeFillShade="F2"/>
            <w:vAlign w:val="center"/>
          </w:tcPr>
          <w:p w14:paraId="7658C996" w14:textId="38AE5A55" w:rsidR="00343964" w:rsidRPr="00757646" w:rsidRDefault="00343964" w:rsidP="009F658D">
            <w:pPr>
              <w:jc w:val="center"/>
              <w:rPr>
                <w:b/>
              </w:rPr>
            </w:pPr>
          </w:p>
        </w:tc>
        <w:tc>
          <w:tcPr>
            <w:tcW w:w="1896" w:type="dxa"/>
            <w:shd w:val="clear" w:color="auto" w:fill="auto"/>
            <w:vAlign w:val="center"/>
          </w:tcPr>
          <w:p w14:paraId="473A7069" w14:textId="77777777" w:rsidR="00343964" w:rsidRPr="00757646" w:rsidRDefault="00343964" w:rsidP="009F658D">
            <w:pPr>
              <w:jc w:val="center"/>
              <w:rPr>
                <w:b/>
              </w:rPr>
            </w:pPr>
          </w:p>
        </w:tc>
      </w:tr>
      <w:tr w:rsidR="00343964" w:rsidRPr="0029690C" w14:paraId="280D7799" w14:textId="77777777" w:rsidTr="00343964">
        <w:trPr>
          <w:trHeight w:val="567"/>
          <w:jc w:val="center"/>
        </w:trPr>
        <w:tc>
          <w:tcPr>
            <w:tcW w:w="2357" w:type="dxa"/>
            <w:shd w:val="clear" w:color="auto" w:fill="auto"/>
            <w:vAlign w:val="center"/>
          </w:tcPr>
          <w:p w14:paraId="79C393F7" w14:textId="4A4D7464" w:rsidR="00343964" w:rsidRPr="00757646" w:rsidRDefault="00343964" w:rsidP="00343964">
            <w:pPr>
              <w:jc w:val="center"/>
              <w:rPr>
                <w:b/>
              </w:rPr>
            </w:pPr>
            <w:r w:rsidRPr="00757646">
              <w:rPr>
                <w:b/>
              </w:rPr>
              <w:t>Υπηρεσίες</w:t>
            </w:r>
            <w:r w:rsidRPr="0029690C">
              <w:rPr>
                <w:b/>
              </w:rPr>
              <w:t xml:space="preserve"> </w:t>
            </w:r>
            <w:r w:rsidRPr="00757646">
              <w:rPr>
                <w:b/>
              </w:rPr>
              <w:t>Πιστοποίησης</w:t>
            </w:r>
            <w:r>
              <w:rPr>
                <w:b/>
              </w:rPr>
              <w:t xml:space="preserve"> σε επαγγελματικές δεξιότητες</w:t>
            </w:r>
          </w:p>
        </w:tc>
        <w:tc>
          <w:tcPr>
            <w:tcW w:w="1915" w:type="dxa"/>
            <w:shd w:val="clear" w:color="auto" w:fill="auto"/>
            <w:vAlign w:val="center"/>
          </w:tcPr>
          <w:p w14:paraId="5F105E1E" w14:textId="15E3EC81" w:rsidR="00343964" w:rsidRDefault="00343964" w:rsidP="00343964">
            <w:pPr>
              <w:jc w:val="center"/>
              <w:rPr>
                <w:b/>
              </w:rPr>
            </w:pPr>
            <w:r>
              <w:rPr>
                <w:b/>
              </w:rPr>
              <w:t>3.000</w:t>
            </w:r>
          </w:p>
        </w:tc>
        <w:tc>
          <w:tcPr>
            <w:tcW w:w="1765" w:type="dxa"/>
            <w:shd w:val="clear" w:color="auto" w:fill="auto"/>
            <w:vAlign w:val="center"/>
          </w:tcPr>
          <w:p w14:paraId="528BA832" w14:textId="63A0E7C0" w:rsidR="00343964" w:rsidRPr="00757646" w:rsidRDefault="00343964" w:rsidP="00343964">
            <w:pPr>
              <w:jc w:val="center"/>
              <w:rPr>
                <w:b/>
              </w:rPr>
            </w:pPr>
            <w:r>
              <w:rPr>
                <w:b/>
              </w:rPr>
              <w:t>3.000</w:t>
            </w:r>
          </w:p>
        </w:tc>
        <w:tc>
          <w:tcPr>
            <w:tcW w:w="1706" w:type="dxa"/>
            <w:shd w:val="clear" w:color="auto" w:fill="F2F2F2" w:themeFill="background1" w:themeFillShade="F2"/>
            <w:vAlign w:val="center"/>
          </w:tcPr>
          <w:p w14:paraId="11F79A9D" w14:textId="2A4274E8" w:rsidR="00343964" w:rsidRPr="00757646" w:rsidRDefault="00343964" w:rsidP="00343964">
            <w:pPr>
              <w:jc w:val="center"/>
              <w:rPr>
                <w:b/>
              </w:rPr>
            </w:pPr>
          </w:p>
        </w:tc>
        <w:tc>
          <w:tcPr>
            <w:tcW w:w="1896" w:type="dxa"/>
            <w:shd w:val="clear" w:color="auto" w:fill="auto"/>
            <w:vAlign w:val="center"/>
          </w:tcPr>
          <w:p w14:paraId="62F33A39" w14:textId="77777777" w:rsidR="00343964" w:rsidRPr="00757646" w:rsidRDefault="00343964" w:rsidP="00343964">
            <w:pPr>
              <w:jc w:val="center"/>
              <w:rPr>
                <w:b/>
              </w:rPr>
            </w:pPr>
          </w:p>
        </w:tc>
      </w:tr>
      <w:tr w:rsidR="00343964" w:rsidRPr="00757646" w14:paraId="0AD7DDF3" w14:textId="77777777" w:rsidTr="00343964">
        <w:trPr>
          <w:trHeight w:val="567"/>
          <w:jc w:val="center"/>
        </w:trPr>
        <w:tc>
          <w:tcPr>
            <w:tcW w:w="7743" w:type="dxa"/>
            <w:gridSpan w:val="4"/>
            <w:tcBorders>
              <w:top w:val="double" w:sz="4" w:space="0" w:color="auto"/>
              <w:bottom w:val="single" w:sz="12" w:space="0" w:color="auto"/>
            </w:tcBorders>
            <w:shd w:val="clear" w:color="auto" w:fill="auto"/>
            <w:vAlign w:val="center"/>
          </w:tcPr>
          <w:p w14:paraId="52BDB7CE" w14:textId="7B7037C1" w:rsidR="00343964" w:rsidRPr="00757646" w:rsidRDefault="00343964" w:rsidP="00343964">
            <w:pPr>
              <w:rPr>
                <w:b/>
              </w:rPr>
            </w:pPr>
            <w:r w:rsidRPr="00061434">
              <w:rPr>
                <w:b/>
                <w:bCs/>
              </w:rPr>
              <w:t xml:space="preserve">Συνολική προσφερόμενη τιμή </w:t>
            </w:r>
            <w:r w:rsidRPr="00061434">
              <w:t xml:space="preserve">(σε ευρώ) </w:t>
            </w:r>
            <w:r w:rsidRPr="00061434">
              <w:rPr>
                <w:b/>
                <w:bCs/>
              </w:rPr>
              <w:t>αριθμητικά &amp; ολογράφως</w:t>
            </w:r>
          </w:p>
        </w:tc>
        <w:tc>
          <w:tcPr>
            <w:tcW w:w="1896" w:type="dxa"/>
            <w:tcBorders>
              <w:top w:val="double" w:sz="4" w:space="0" w:color="auto"/>
              <w:bottom w:val="single" w:sz="12" w:space="0" w:color="auto"/>
            </w:tcBorders>
            <w:shd w:val="clear" w:color="auto" w:fill="auto"/>
            <w:vAlign w:val="center"/>
          </w:tcPr>
          <w:p w14:paraId="7D5336B2" w14:textId="77777777" w:rsidR="00343964" w:rsidRDefault="00343964" w:rsidP="00343964">
            <w:pPr>
              <w:jc w:val="center"/>
            </w:pPr>
            <w:r>
              <w:t>…. €</w:t>
            </w:r>
          </w:p>
          <w:p w14:paraId="53414A9A" w14:textId="7C6633A3" w:rsidR="00343964" w:rsidRPr="00757646" w:rsidRDefault="00343964" w:rsidP="00343964">
            <w:pPr>
              <w:jc w:val="center"/>
              <w:rPr>
                <w:b/>
              </w:rPr>
            </w:pPr>
            <w:r>
              <w:t>( ………………. ευρώ)</w:t>
            </w:r>
          </w:p>
        </w:tc>
      </w:tr>
    </w:tbl>
    <w:p w14:paraId="4D33689A" w14:textId="77777777" w:rsidR="002375AF" w:rsidRPr="00061434" w:rsidRDefault="002375AF" w:rsidP="002375AF">
      <w:pPr>
        <w:tabs>
          <w:tab w:val="left" w:leader="dot" w:pos="8394"/>
        </w:tabs>
        <w:spacing w:line="271" w:lineRule="auto"/>
      </w:pPr>
      <w:r w:rsidRPr="00061434">
        <w:t xml:space="preserve">Η υποβαλλόμενη προσφορά ισχύει και δεσμεύει τον προσφέροντα για διάστημα </w:t>
      </w:r>
      <w:r w:rsidRPr="00061434">
        <w:tab/>
        <w:t xml:space="preserve"> (..) μηνών</w:t>
      </w:r>
    </w:p>
    <w:p w14:paraId="4840C72B" w14:textId="77777777" w:rsidR="002375AF" w:rsidRPr="00061434" w:rsidRDefault="002375AF" w:rsidP="002375AF">
      <w:pPr>
        <w:spacing w:after="280" w:line="271" w:lineRule="auto"/>
        <w:ind w:left="420" w:firstLine="20"/>
      </w:pPr>
      <w:r w:rsidRPr="00061434">
        <w:t>από την επομένη της καταληκτικής ημερομηνίας υποβολής προσφορών. Έχω λάβει γνώση όλων των όρων του Διαγωνισμού και τους αποδέχομαι ρητά και ανεπιφύλακτα.</w:t>
      </w:r>
    </w:p>
    <w:p w14:paraId="782593AF" w14:textId="77777777" w:rsidR="002375AF" w:rsidRPr="00061434" w:rsidRDefault="002375AF" w:rsidP="002375AF">
      <w:pPr>
        <w:tabs>
          <w:tab w:val="left" w:leader="dot" w:pos="9334"/>
        </w:tabs>
        <w:spacing w:line="271" w:lineRule="auto"/>
        <w:ind w:left="6040"/>
      </w:pPr>
      <w:r w:rsidRPr="00061434">
        <w:rPr>
          <w:i/>
          <w:iCs/>
        </w:rPr>
        <w:t xml:space="preserve">Τόπος &amp; Ημερομηνία: </w:t>
      </w:r>
      <w:r w:rsidRPr="00061434">
        <w:rPr>
          <w:i/>
          <w:iCs/>
        </w:rPr>
        <w:tab/>
      </w:r>
    </w:p>
    <w:p w14:paraId="549FA353" w14:textId="0F3737BA" w:rsidR="00343964" w:rsidRDefault="002375AF" w:rsidP="002375AF">
      <w:pPr>
        <w:spacing w:after="800"/>
        <w:ind w:left="6096"/>
        <w:rPr>
          <w:i/>
          <w:iCs/>
        </w:rPr>
      </w:pPr>
      <w:r w:rsidRPr="00061434">
        <w:rPr>
          <w:i/>
          <w:iCs/>
        </w:rPr>
        <w:t>Ονοματεπώνυμο &amp; Ψηφιακή Υπογραφή Προσφέροντος ή Νόμιμου Εκπροσώπου αυτού</w:t>
      </w:r>
      <w:r>
        <w:rPr>
          <w:i/>
          <w:iCs/>
        </w:rPr>
        <w:t xml:space="preserve"> …………</w:t>
      </w:r>
    </w:p>
    <w:p w14:paraId="4B36C52D" w14:textId="42E05CC8" w:rsidR="002375AF" w:rsidRDefault="002375AF" w:rsidP="00343964">
      <w:pPr>
        <w:jc w:val="left"/>
        <w:rPr>
          <w:i/>
          <w:iCs/>
        </w:rPr>
      </w:pPr>
      <w:bookmarkStart w:id="4" w:name="_GoBack"/>
      <w:bookmarkEnd w:id="4"/>
    </w:p>
    <w:sectPr w:rsidR="002375AF" w:rsidSect="007F2452">
      <w:footerReference w:type="default" r:id="rId12"/>
      <w:footerReference w:type="first" r:id="rId13"/>
      <w:pgSz w:w="11906" w:h="16838"/>
      <w:pgMar w:top="1440" w:right="1797" w:bottom="993" w:left="1797" w:header="1021" w:footer="283"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735D44C" w15:done="0"/>
  <w15:commentEx w15:paraId="12872834" w15:done="0"/>
  <w15:commentEx w15:paraId="08217EE5" w15:done="0"/>
  <w15:commentEx w15:paraId="0E5F5A3C" w15:done="0"/>
  <w15:commentEx w15:paraId="5DBF83B7" w15:done="0"/>
  <w15:commentEx w15:paraId="12C746E9" w15:done="0"/>
  <w15:commentEx w15:paraId="1CAAFA8B" w15:done="0"/>
  <w15:commentEx w15:paraId="64A029F2" w15:done="0"/>
  <w15:commentEx w15:paraId="624C44F5" w15:done="0"/>
  <w15:commentEx w15:paraId="47566ADB" w15:done="0"/>
  <w15:commentEx w15:paraId="0AC67EC0" w15:done="0"/>
  <w15:commentEx w15:paraId="0982D61C" w15:done="0"/>
  <w15:commentEx w15:paraId="6658CDBA" w15:done="0"/>
  <w15:commentEx w15:paraId="754EFDDB" w15:done="0"/>
  <w15:commentEx w15:paraId="69D36130" w15:done="0"/>
  <w15:commentEx w15:paraId="62B5A5D8" w15:done="0"/>
  <w15:commentEx w15:paraId="219D4961" w15:done="0"/>
  <w15:commentEx w15:paraId="0EF31AE8" w15:done="0"/>
  <w15:commentEx w15:paraId="0F18669E" w15:done="0"/>
  <w15:commentEx w15:paraId="46DCAD52" w15:done="0"/>
  <w15:commentEx w15:paraId="6A53B76A" w15:done="0"/>
  <w15:commentEx w15:paraId="4230DE94" w15:done="0"/>
  <w15:commentEx w15:paraId="0A26E112" w15:done="0"/>
  <w15:commentEx w15:paraId="256A3695" w15:done="0"/>
  <w15:commentEx w15:paraId="6907083D" w15:done="0"/>
  <w15:commentEx w15:paraId="68B36997" w15:done="0"/>
  <w15:commentEx w15:paraId="7587D33E" w15:done="0"/>
  <w15:commentEx w15:paraId="499FF098" w15:done="0"/>
  <w15:commentEx w15:paraId="72BA16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406A15D" w16cex:dateUtc="2024-05-13T08:57:00Z"/>
  <w16cex:commentExtensible w16cex:durableId="4773EB68" w16cex:dateUtc="2024-05-13T08:58:00Z"/>
  <w16cex:commentExtensible w16cex:durableId="627516CA" w16cex:dateUtc="2024-05-13T08:58:00Z"/>
  <w16cex:commentExtensible w16cex:durableId="0656D808" w16cex:dateUtc="2024-05-13T08:59:00Z"/>
  <w16cex:commentExtensible w16cex:durableId="57E2845C" w16cex:dateUtc="2024-05-10T09:40:00Z"/>
  <w16cex:commentExtensible w16cex:durableId="6F3FB14D" w16cex:dateUtc="2024-05-10T09:42:00Z"/>
  <w16cex:commentExtensible w16cex:durableId="1A6B147E" w16cex:dateUtc="2024-05-10T09:41:00Z"/>
  <w16cex:commentExtensible w16cex:durableId="7C72FC1C" w16cex:dateUtc="2024-05-10T09:43:00Z"/>
  <w16cex:commentExtensible w16cex:durableId="5A0F82FC" w16cex:dateUtc="2024-05-10T09:46:00Z"/>
  <w16cex:commentExtensible w16cex:durableId="52BF0551" w16cex:dateUtc="2024-05-13T13:32:00Z"/>
  <w16cex:commentExtensible w16cex:durableId="075826D2" w16cex:dateUtc="2024-05-14T13:23:00Z"/>
  <w16cex:commentExtensible w16cex:durableId="3BCCE327" w16cex:dateUtc="2024-05-13T13:48:00Z"/>
  <w16cex:commentExtensible w16cex:durableId="714E19A1" w16cex:dateUtc="2024-05-13T13:50:00Z"/>
  <w16cex:commentExtensible w16cex:durableId="1165C0E5" w16cex:dateUtc="2024-05-10T10:10:00Z"/>
  <w16cex:commentExtensible w16cex:durableId="05C0418F" w16cex:dateUtc="2024-05-13T09:11:00Z"/>
  <w16cex:commentExtensible w16cex:durableId="300A191F" w16cex:dateUtc="2024-05-10T10:10:00Z"/>
  <w16cex:commentExtensible w16cex:durableId="1239ED22" w16cex:dateUtc="2024-05-14T09:08:00Z"/>
  <w16cex:commentExtensible w16cex:durableId="2A4DC481" w16cex:dateUtc="2024-05-13T09:17:00Z"/>
  <w16cex:commentExtensible w16cex:durableId="24576A1F" w16cex:dateUtc="2024-05-13T13:18:00Z"/>
  <w16cex:commentExtensible w16cex:durableId="46858185" w16cex:dateUtc="2024-05-13T09:25:00Z"/>
  <w16cex:commentExtensible w16cex:durableId="21245E02" w16cex:dateUtc="2024-05-10T10:15:00Z"/>
  <w16cex:commentExtensible w16cex:durableId="2053EFC2" w16cex:dateUtc="2024-05-10T10:45:00Z"/>
  <w16cex:commentExtensible w16cex:durableId="3686414D" w16cex:dateUtc="2024-05-10T10:29:00Z"/>
  <w16cex:commentExtensible w16cex:durableId="11E625E4" w16cex:dateUtc="2024-05-14T08:10:00Z"/>
  <w16cex:commentExtensible w16cex:durableId="6F93435B" w16cex:dateUtc="2024-05-14T08:11:00Z"/>
  <w16cex:commentExtensible w16cex:durableId="178A7609" w16cex:dateUtc="2024-05-14T08:13:00Z"/>
  <w16cex:commentExtensible w16cex:durableId="0C768A66" w16cex:dateUtc="2024-05-14T08:24:00Z"/>
  <w16cex:commentExtensible w16cex:durableId="469ACD9C" w16cex:dateUtc="2024-05-14T13:31:00Z"/>
  <w16cex:commentExtensible w16cex:durableId="25B9C88D" w16cex:dateUtc="2024-05-14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735D44C" w16cid:durableId="3406A15D"/>
  <w16cid:commentId w16cid:paraId="12872834" w16cid:durableId="4773EB68"/>
  <w16cid:commentId w16cid:paraId="08217EE5" w16cid:durableId="627516CA"/>
  <w16cid:commentId w16cid:paraId="0E5F5A3C" w16cid:durableId="0656D808"/>
  <w16cid:commentId w16cid:paraId="5DBF83B7" w16cid:durableId="57E2845C"/>
  <w16cid:commentId w16cid:paraId="12C746E9" w16cid:durableId="6F3FB14D"/>
  <w16cid:commentId w16cid:paraId="1CAAFA8B" w16cid:durableId="1A6B147E"/>
  <w16cid:commentId w16cid:paraId="64A029F2" w16cid:durableId="7C72FC1C"/>
  <w16cid:commentId w16cid:paraId="624C44F5" w16cid:durableId="5A0F82FC"/>
  <w16cid:commentId w16cid:paraId="47566ADB" w16cid:durableId="52BF0551"/>
  <w16cid:commentId w16cid:paraId="0AC67EC0" w16cid:durableId="075826D2"/>
  <w16cid:commentId w16cid:paraId="0982D61C" w16cid:durableId="3BCCE327"/>
  <w16cid:commentId w16cid:paraId="6658CDBA" w16cid:durableId="714E19A1"/>
  <w16cid:commentId w16cid:paraId="754EFDDB" w16cid:durableId="1165C0E5"/>
  <w16cid:commentId w16cid:paraId="69D36130" w16cid:durableId="05C0418F"/>
  <w16cid:commentId w16cid:paraId="62B5A5D8" w16cid:durableId="300A191F"/>
  <w16cid:commentId w16cid:paraId="219D4961" w16cid:durableId="1239ED22"/>
  <w16cid:commentId w16cid:paraId="0EF31AE8" w16cid:durableId="2A4DC481"/>
  <w16cid:commentId w16cid:paraId="0F18669E" w16cid:durableId="24576A1F"/>
  <w16cid:commentId w16cid:paraId="46DCAD52" w16cid:durableId="46858185"/>
  <w16cid:commentId w16cid:paraId="6A53B76A" w16cid:durableId="21245E02"/>
  <w16cid:commentId w16cid:paraId="4230DE94" w16cid:durableId="2053EFC2"/>
  <w16cid:commentId w16cid:paraId="0A26E112" w16cid:durableId="3686414D"/>
  <w16cid:commentId w16cid:paraId="256A3695" w16cid:durableId="11E625E4"/>
  <w16cid:commentId w16cid:paraId="6907083D" w16cid:durableId="6F93435B"/>
  <w16cid:commentId w16cid:paraId="68B36997" w16cid:durableId="178A7609"/>
  <w16cid:commentId w16cid:paraId="7587D33E" w16cid:durableId="0C768A66"/>
  <w16cid:commentId w16cid:paraId="499FF098" w16cid:durableId="469ACD9C"/>
  <w16cid:commentId w16cid:paraId="72BA16BE" w16cid:durableId="25B9C8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15E43" w14:textId="77777777" w:rsidR="00034757" w:rsidRDefault="00034757" w:rsidP="00E62B90">
      <w:r>
        <w:separator/>
      </w:r>
    </w:p>
  </w:endnote>
  <w:endnote w:type="continuationSeparator" w:id="0">
    <w:p w14:paraId="2ED7EBA3" w14:textId="77777777" w:rsidR="00034757" w:rsidRDefault="00034757" w:rsidP="00E62B90">
      <w:r>
        <w:continuationSeparator/>
      </w:r>
    </w:p>
  </w:endnote>
  <w:endnote w:type="continuationNotice" w:id="1">
    <w:p w14:paraId="0421C4A9" w14:textId="77777777" w:rsidR="00034757" w:rsidRDefault="00034757" w:rsidP="00E62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charset w:val="02"/>
    <w:family w:val="auto"/>
    <w:pitch w:val="default"/>
  </w:font>
  <w:font w:name="Angsana New">
    <w:panose1 w:val="02020603050405020304"/>
    <w:charset w:val="DE"/>
    <w:family w:val="roman"/>
    <w:notTrueType/>
    <w:pitch w:val="variable"/>
    <w:sig w:usb0="01000001" w:usb1="00000000" w:usb2="00000000" w:usb3="00000000" w:csb0="0001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UB-Helvetica">
    <w:charset w:val="00"/>
    <w:family w:val="auto"/>
    <w:pitch w:val="variable"/>
    <w:sig w:usb0="00000003" w:usb1="00000000" w:usb2="00000000" w:usb3="00000000" w:csb0="00000001" w:csb1="00000000"/>
  </w:font>
  <w:font w:name="Corbel">
    <w:panose1 w:val="020B0503020204020204"/>
    <w:charset w:val="A1"/>
    <w:family w:val="swiss"/>
    <w:pitch w:val="variable"/>
    <w:sig w:usb0="A00002EF" w:usb1="4000A44B"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A1"/>
    <w:family w:val="swiss"/>
    <w:pitch w:val="variable"/>
    <w:sig w:usb0="E4002EFF" w:usb1="C000E47F"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A1"/>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GHOF L+ Mg Helvetica UC Pol">
    <w:altName w:val="Calibri"/>
    <w:panose1 w:val="00000000000000000000"/>
    <w:charset w:val="A1"/>
    <w:family w:val="swiss"/>
    <w:notTrueType/>
    <w:pitch w:val="default"/>
    <w:sig w:usb0="00000081" w:usb1="00000000" w:usb2="00000000" w:usb3="00000000" w:csb0="00000008" w:csb1="00000000"/>
  </w:font>
  <w:font w:name="Microsoft Sans Serif">
    <w:panose1 w:val="020B0604020202020204"/>
    <w:charset w:val="A1"/>
    <w:family w:val="swiss"/>
    <w:pitch w:val="variable"/>
    <w:sig w:usb0="E5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4E072" w14:textId="771E0D6A" w:rsidR="00F12A9C" w:rsidRPr="00B800A2" w:rsidRDefault="00F12A9C" w:rsidP="009F658D">
    <w:pPr>
      <w:pStyle w:val="ab"/>
      <w:tabs>
        <w:tab w:val="clear" w:pos="8306"/>
        <w:tab w:val="left" w:pos="3281"/>
        <w:tab w:val="right" w:pos="8312"/>
      </w:tabs>
      <w:jc w:val="left"/>
    </w:pPr>
    <w:r w:rsidRPr="00D25BAF">
      <w:rPr>
        <w:rFonts w:ascii="Calibri" w:eastAsia="Times New Roman" w:hAnsi="Calibri" w:cs="Calibri"/>
        <w:noProof/>
        <w:szCs w:val="24"/>
        <w:lang w:eastAsia="el-GR"/>
      </w:rPr>
      <w:drawing>
        <wp:inline distT="0" distB="0" distL="0" distR="0" wp14:anchorId="16037965" wp14:editId="30A64E7E">
          <wp:extent cx="5278120" cy="557759"/>
          <wp:effectExtent l="0" t="0" r="0" b="0"/>
          <wp:docPr id="1" name="Εικόνα 1" descr="C:\Users\30697\AppData\Local\Temp\Rar$DIa10124.19907\EYDAM_LOGO_FRAME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AppData\Local\Temp\Rar$DIa10124.19907\EYDAM_LOGO_FRAME_G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557759"/>
                  </a:xfrm>
                  <a:prstGeom prst="rect">
                    <a:avLst/>
                  </a:prstGeom>
                  <a:noFill/>
                  <a:ln>
                    <a:noFill/>
                  </a:ln>
                </pic:spPr>
              </pic:pic>
            </a:graphicData>
          </a:graphic>
        </wp:inline>
      </w:drawing>
    </w:r>
    <w:r>
      <w:tab/>
    </w:r>
    <w:r>
      <w:tab/>
    </w:r>
    <w:r w:rsidRPr="00B800A2">
      <w:t xml:space="preserve">Σελίδα </w:t>
    </w:r>
    <w:r w:rsidRPr="00B800A2">
      <w:fldChar w:fldCharType="begin"/>
    </w:r>
    <w:r w:rsidRPr="00B800A2">
      <w:instrText>PAGE  \* Arabic  \* MERGEFORMAT</w:instrText>
    </w:r>
    <w:r w:rsidRPr="00B800A2">
      <w:fldChar w:fldCharType="separate"/>
    </w:r>
    <w:r w:rsidR="0077450A">
      <w:rPr>
        <w:noProof/>
      </w:rPr>
      <w:t>2</w:t>
    </w:r>
    <w:r w:rsidRPr="00B800A2">
      <w:fldChar w:fldCharType="end"/>
    </w:r>
    <w:r w:rsidRPr="00B800A2">
      <w:t xml:space="preserve"> από </w:t>
    </w:r>
    <w:r w:rsidR="00034757">
      <w:fldChar w:fldCharType="begin"/>
    </w:r>
    <w:r w:rsidR="00034757">
      <w:instrText>NUMPAGES  \* Arabic  \* MERGEFORMAT</w:instrText>
    </w:r>
    <w:r w:rsidR="00034757">
      <w:fldChar w:fldCharType="separate"/>
    </w:r>
    <w:r w:rsidR="0077450A">
      <w:rPr>
        <w:noProof/>
      </w:rPr>
      <w:t>2</w:t>
    </w:r>
    <w:r w:rsidR="00034757">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51896" w14:textId="10BDC121" w:rsidR="00F12A9C" w:rsidRPr="007F2452" w:rsidRDefault="007F2452" w:rsidP="007F2452">
    <w:pPr>
      <w:pStyle w:val="ab"/>
      <w:tabs>
        <w:tab w:val="left" w:pos="3281"/>
      </w:tabs>
      <w:jc w:val="left"/>
    </w:pPr>
    <w:r w:rsidRPr="00D25BAF">
      <w:rPr>
        <w:rFonts w:ascii="Calibri" w:eastAsia="Times New Roman" w:hAnsi="Calibri" w:cs="Calibri"/>
        <w:noProof/>
        <w:szCs w:val="24"/>
        <w:lang w:eastAsia="el-GR"/>
      </w:rPr>
      <w:drawing>
        <wp:inline distT="0" distB="0" distL="0" distR="0" wp14:anchorId="479C6361" wp14:editId="559D5B20">
          <wp:extent cx="5278120" cy="557759"/>
          <wp:effectExtent l="0" t="0" r="0" b="0"/>
          <wp:docPr id="7" name="Εικόνα 7" descr="C:\Users\30697\AppData\Local\Temp\Rar$DIa10124.19907\EYDAM_LOGO_FRAME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AppData\Local\Temp\Rar$DIa10124.19907\EYDAM_LOGO_FRAME_G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557759"/>
                  </a:xfrm>
                  <a:prstGeom prst="rect">
                    <a:avLst/>
                  </a:prstGeom>
                  <a:noFill/>
                  <a:ln>
                    <a:noFill/>
                  </a:ln>
                </pic:spPr>
              </pic:pic>
            </a:graphicData>
          </a:graphic>
        </wp:inline>
      </w:drawing>
    </w:r>
    <w:r>
      <w:tab/>
    </w:r>
    <w:r>
      <w:tab/>
    </w:r>
    <w:r w:rsidRPr="00B800A2">
      <w:t xml:space="preserve">Σελίδα </w:t>
    </w:r>
    <w:r w:rsidRPr="00B800A2">
      <w:fldChar w:fldCharType="begin"/>
    </w:r>
    <w:r w:rsidRPr="00B800A2">
      <w:instrText>PAGE  \* Arabic  \* MERGEFORMAT</w:instrText>
    </w:r>
    <w:r w:rsidRPr="00B800A2">
      <w:fldChar w:fldCharType="separate"/>
    </w:r>
    <w:r w:rsidR="006A2C04">
      <w:rPr>
        <w:noProof/>
      </w:rPr>
      <w:t>1</w:t>
    </w:r>
    <w:r w:rsidRPr="00B800A2">
      <w:fldChar w:fldCharType="end"/>
    </w:r>
    <w:r w:rsidRPr="00B800A2">
      <w:t xml:space="preserve"> από </w:t>
    </w:r>
    <w:fldSimple w:instr="NUMPAGES  \* Arabic  \* MERGEFORMAT">
      <w:r w:rsidR="006A2C04">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6D923" w14:textId="77777777" w:rsidR="00034757" w:rsidRDefault="00034757" w:rsidP="00E62B90">
      <w:r>
        <w:separator/>
      </w:r>
    </w:p>
  </w:footnote>
  <w:footnote w:type="continuationSeparator" w:id="0">
    <w:p w14:paraId="0625EDCF" w14:textId="77777777" w:rsidR="00034757" w:rsidRDefault="00034757" w:rsidP="00E62B90">
      <w:r>
        <w:continuationSeparator/>
      </w:r>
    </w:p>
  </w:footnote>
  <w:footnote w:type="continuationNotice" w:id="1">
    <w:p w14:paraId="1D581430" w14:textId="77777777" w:rsidR="00034757" w:rsidRDefault="00034757" w:rsidP="00E62B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7C0165E"/>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A40E8A"/>
    <w:lvl w:ilvl="0">
      <w:numFmt w:val="decimal"/>
      <w:pStyle w:val="FootnotesymbolCharCharCharCharChar1"/>
      <w:lvlText w:val="*"/>
      <w:lvlJc w:val="left"/>
    </w:lvl>
  </w:abstractNum>
  <w:abstractNum w:abstractNumId="2">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3">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4">
    <w:nsid w:val="00000004"/>
    <w:multiLevelType w:val="singleLevel"/>
    <w:tmpl w:val="00000004"/>
    <w:name w:val="WW8Num4"/>
    <w:lvl w:ilvl="0">
      <w:start w:val="1"/>
      <w:numFmt w:val="decimal"/>
      <w:lvlText w:val="%1."/>
      <w:lvlJc w:val="left"/>
      <w:pPr>
        <w:tabs>
          <w:tab w:val="num" w:pos="-360"/>
        </w:tabs>
        <w:ind w:left="360" w:hanging="360"/>
      </w:pPr>
      <w:rPr>
        <w:lang w:val="el-GR"/>
      </w:rPr>
    </w:lvl>
  </w:abstractNum>
  <w:abstractNum w:abstractNumId="5">
    <w:nsid w:val="00000005"/>
    <w:multiLevelType w:val="singleLevel"/>
    <w:tmpl w:val="6FE06E5C"/>
    <w:name w:val="WW8Num5"/>
    <w:lvl w:ilvl="0">
      <w:start w:val="1"/>
      <w:numFmt w:val="decimal"/>
      <w:lvlText w:val="%1."/>
      <w:lvlJc w:val="left"/>
      <w:pPr>
        <w:tabs>
          <w:tab w:val="num" w:pos="-180"/>
        </w:tabs>
        <w:ind w:left="540" w:hanging="360"/>
      </w:pPr>
      <w:rPr>
        <w:i w:val="0"/>
        <w:color w:val="auto"/>
        <w:lang w:val="el-GR"/>
      </w:rPr>
    </w:lvl>
  </w:abstractNum>
  <w:abstractNum w:abstractNumId="6">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8">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Angsana New" w:hAnsi="Angsana New" w:cs="Angsana New" w:hint="default"/>
        <w:color w:val="000000"/>
        <w:kern w:val="1"/>
        <w:szCs w:val="22"/>
        <w:shd w:val="clear" w:color="auto" w:fill="FFFFFF"/>
        <w:lang w:val="el-GR"/>
      </w:rPr>
    </w:lvl>
  </w:abstractNum>
  <w:abstractNum w:abstractNumId="11">
    <w:nsid w:val="0000001B"/>
    <w:multiLevelType w:val="hybridMultilevel"/>
    <w:tmpl w:val="C4F2153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0267587F"/>
    <w:multiLevelType w:val="multilevel"/>
    <w:tmpl w:val="7270B862"/>
    <w:styleLink w:val="a0"/>
    <w:lvl w:ilvl="0">
      <w:start w:val="1"/>
      <w:numFmt w:val="decimal"/>
      <w:lvlText w:val="%1."/>
      <w:lvlJc w:val="left"/>
      <w:pPr>
        <w:ind w:left="357" w:hanging="357"/>
      </w:pPr>
      <w:rPr>
        <w:rFonts w:asciiTheme="majorHAnsi" w:hAnsiTheme="majorHAnsi" w:hint="default"/>
      </w:rPr>
    </w:lvl>
    <w:lvl w:ilvl="1">
      <w:start w:val="1"/>
      <w:numFmt w:val="decimal"/>
      <w:lvlText w:val="%1.%2."/>
      <w:lvlJc w:val="left"/>
      <w:pPr>
        <w:ind w:left="714" w:hanging="714"/>
      </w:pPr>
      <w:rPr>
        <w:rFonts w:hint="default"/>
      </w:rPr>
    </w:lvl>
    <w:lvl w:ilvl="2">
      <w:start w:val="1"/>
      <w:numFmt w:val="decimal"/>
      <w:lvlText w:val="%1.%2.%3"/>
      <w:lvlJc w:val="left"/>
      <w:pPr>
        <w:ind w:left="1071" w:hanging="107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hanging="32766"/>
      </w:pPr>
      <w:rPr>
        <w:rFonts w:hint="default"/>
      </w:rPr>
    </w:lvl>
    <w:lvl w:ilvl="8">
      <w:start w:val="1"/>
      <w:numFmt w:val="none"/>
      <w:lvlText w:val=""/>
      <w:lvlJc w:val="left"/>
      <w:pPr>
        <w:ind w:left="0" w:firstLine="0"/>
      </w:pPr>
      <w:rPr>
        <w:rFonts w:hint="default"/>
      </w:rPr>
    </w:lvl>
  </w:abstractNum>
  <w:abstractNum w:abstractNumId="13">
    <w:nsid w:val="03370833"/>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041E1F28"/>
    <w:multiLevelType w:val="hybridMultilevel"/>
    <w:tmpl w:val="E84C44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077F38B0"/>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083D2BF5"/>
    <w:multiLevelType w:val="hybridMultilevel"/>
    <w:tmpl w:val="5442E9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0A2B41D5"/>
    <w:multiLevelType w:val="hybridMultilevel"/>
    <w:tmpl w:val="731EA138"/>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nsid w:val="0BCF2B03"/>
    <w:multiLevelType w:val="hybridMultilevel"/>
    <w:tmpl w:val="87A440CE"/>
    <w:lvl w:ilvl="0" w:tplc="0408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13CE0934"/>
    <w:multiLevelType w:val="hybridMultilevel"/>
    <w:tmpl w:val="5C8E2B08"/>
    <w:lvl w:ilvl="0" w:tplc="3D069010">
      <w:start w:val="3"/>
      <w:numFmt w:val="bullet"/>
      <w:lvlText w:val="-"/>
      <w:lvlJc w:val="left"/>
      <w:pPr>
        <w:ind w:left="720" w:hanging="360"/>
      </w:pPr>
      <w:rPr>
        <w:rFonts w:ascii="Verdana" w:eastAsia="Times New Roman" w:hAnsi="Verdana" w:cs="Times New Roman"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4996013"/>
    <w:multiLevelType w:val="multilevel"/>
    <w:tmpl w:val="2A50AC4E"/>
    <w:styleLink w:val="a1"/>
    <w:lvl w:ilvl="0">
      <w:start w:val="1"/>
      <w:numFmt w:val="decimal"/>
      <w:pStyle w:val="a2"/>
      <w:lvlText w:val="%1."/>
      <w:lvlJc w:val="left"/>
      <w:pPr>
        <w:ind w:left="380" w:hanging="380"/>
      </w:pPr>
      <w:rPr>
        <w:rFonts w:hint="default"/>
      </w:rPr>
    </w:lvl>
    <w:lvl w:ilvl="1">
      <w:start w:val="1"/>
      <mc:AlternateContent>
        <mc:Choice Requires="w14">
          <w:numFmt w:val="custom" w:format="Α, Β, Γ, ..."/>
        </mc:Choice>
        <mc:Fallback>
          <w:numFmt w:val="decimal"/>
        </mc:Fallback>
      </mc:AlternateContent>
      <w:lvlText w:val="%2."/>
      <w:lvlJc w:val="left"/>
      <w:pPr>
        <w:ind w:left="760" w:hanging="380"/>
      </w:pPr>
      <w:rPr>
        <w:rFonts w:hint="default"/>
      </w:rPr>
    </w:lvl>
    <w:lvl w:ilvl="2">
      <w:start w:val="1"/>
      <mc:AlternateContent>
        <mc:Choice Requires="w14">
          <w:numFmt w:val="custom" w:format="α, β, γ, ..."/>
        </mc:Choice>
        <mc:Fallback>
          <w:numFmt w:val="decimal"/>
        </mc:Fallback>
      </mc:AlternateContent>
      <w:lvlText w:val="%3."/>
      <w:lvlJc w:val="left"/>
      <w:pPr>
        <w:ind w:left="1140" w:hanging="380"/>
      </w:pPr>
      <w:rPr>
        <w:rFonts w:hint="default"/>
      </w:rPr>
    </w:lvl>
    <w:lvl w:ilvl="3">
      <w:start w:val="1"/>
      <mc:AlternateContent>
        <mc:Choice Requires="w14">
          <w:numFmt w:val="custom" w:format="α, β, γ, ..."/>
        </mc:Choice>
        <mc:Fallback>
          <w:numFmt w:val="decimal"/>
        </mc:Fallback>
      </mc:AlternateContent>
      <w:lvlText w:val="%3%4."/>
      <w:lvlJc w:val="left"/>
      <w:pPr>
        <w:ind w:left="1520" w:hanging="380"/>
      </w:pPr>
      <w:rPr>
        <w:rFonts w:hint="default"/>
      </w:rPr>
    </w:lvl>
    <w:lvl w:ilvl="4">
      <w:start w:val="1"/>
      <w:numFmt w:val="ordinal"/>
      <w:lvlText w:val="%5"/>
      <w:lvlJc w:val="left"/>
      <w:pPr>
        <w:ind w:left="1900" w:hanging="380"/>
      </w:pPr>
      <w:rPr>
        <w:rFonts w:hint="default"/>
      </w:rPr>
    </w:lvl>
    <w:lvl w:ilvl="5">
      <w:start w:val="1"/>
      <w:numFmt w:val="upperRoman"/>
      <w:lvlText w:val="%6."/>
      <w:lvlJc w:val="left"/>
      <w:pPr>
        <w:ind w:left="2280" w:hanging="380"/>
      </w:pPr>
      <w:rPr>
        <w:rFonts w:hint="default"/>
      </w:rPr>
    </w:lvl>
    <w:lvl w:ilvl="6">
      <w:start w:val="1"/>
      <w:numFmt w:val="lowerRoman"/>
      <w:lvlText w:val="%7."/>
      <w:lvlJc w:val="left"/>
      <w:pPr>
        <w:ind w:left="2660" w:hanging="380"/>
      </w:pPr>
      <w:rPr>
        <w:rFonts w:hint="default"/>
      </w:rPr>
    </w:lvl>
    <w:lvl w:ilvl="7">
      <w:start w:val="1"/>
      <w:numFmt w:val="none"/>
      <w:lvlText w:val="%8-"/>
      <w:lvlJc w:val="left"/>
      <w:pPr>
        <w:ind w:left="3040" w:hanging="380"/>
      </w:pPr>
      <w:rPr>
        <w:rFonts w:hint="default"/>
      </w:rPr>
    </w:lvl>
    <w:lvl w:ilvl="8">
      <w:start w:val="1"/>
      <w:numFmt w:val="none"/>
      <w:lvlText w:val="%9*"/>
      <w:lvlJc w:val="left"/>
      <w:pPr>
        <w:ind w:left="3420" w:hanging="380"/>
      </w:pPr>
      <w:rPr>
        <w:rFonts w:hint="default"/>
      </w:rPr>
    </w:lvl>
  </w:abstractNum>
  <w:abstractNum w:abstractNumId="21">
    <w:nsid w:val="188258D3"/>
    <w:multiLevelType w:val="hybridMultilevel"/>
    <w:tmpl w:val="A3FA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1BA77B7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nsid w:val="1C8B3948"/>
    <w:multiLevelType w:val="hybridMultilevel"/>
    <w:tmpl w:val="A1B2DC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1D7A1686"/>
    <w:multiLevelType w:val="hybridMultilevel"/>
    <w:tmpl w:val="4A42597E"/>
    <w:lvl w:ilvl="0" w:tplc="BC269C76">
      <w:start w:val="1"/>
      <w:numFmt w:val="decimal"/>
      <w:lvlText w:val="%1"/>
      <w:lvlJc w:val="left"/>
      <w:pPr>
        <w:ind w:left="360" w:hanging="360"/>
      </w:pPr>
      <w:rPr>
        <w:rFonts w:hint="default"/>
        <w:b/>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20EE14E7"/>
    <w:multiLevelType w:val="multilevel"/>
    <w:tmpl w:val="4F62F2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3B1006F"/>
    <w:multiLevelType w:val="multilevel"/>
    <w:tmpl w:val="E8C208AE"/>
    <w:styleLink w:val="a3"/>
    <w:lvl w:ilvl="0">
      <w:start w:val="1"/>
      <w:numFmt w:val="bullet"/>
      <w:lvlText w:val=""/>
      <w:lvlJc w:val="left"/>
      <w:pPr>
        <w:ind w:left="380" w:hanging="380"/>
      </w:pPr>
      <w:rPr>
        <w:rFonts w:ascii="Wingdings" w:hAnsi="Wingdings" w:hint="default"/>
      </w:rPr>
    </w:lvl>
    <w:lvl w:ilvl="1">
      <w:start w:val="1"/>
      <w:numFmt w:val="bullet"/>
      <w:lvlText w:val=""/>
      <w:lvlJc w:val="left"/>
      <w:pPr>
        <w:ind w:left="760" w:hanging="380"/>
      </w:pPr>
      <w:rPr>
        <w:rFonts w:ascii="Wingdings" w:hAnsi="Wingdings" w:hint="default"/>
      </w:rPr>
    </w:lvl>
    <w:lvl w:ilvl="2">
      <w:start w:val="1"/>
      <w:numFmt w:val="bullet"/>
      <w:lvlText w:val=""/>
      <w:lvlJc w:val="left"/>
      <w:pPr>
        <w:ind w:left="1140" w:hanging="380"/>
      </w:pPr>
      <w:rPr>
        <w:rFonts w:ascii="Wingdings" w:hAnsi="Wingdings" w:hint="default"/>
      </w:rPr>
    </w:lvl>
    <w:lvl w:ilvl="3">
      <w:start w:val="1"/>
      <w:numFmt w:val="bullet"/>
      <w:lvlText w:val=""/>
      <w:lvlJc w:val="left"/>
      <w:pPr>
        <w:ind w:left="1520" w:hanging="380"/>
      </w:pPr>
      <w:rPr>
        <w:rFonts w:ascii="Wingdings" w:hAnsi="Wingdings" w:hint="default"/>
      </w:rPr>
    </w:lvl>
    <w:lvl w:ilvl="4">
      <w:start w:val="1"/>
      <w:numFmt w:val="bullet"/>
      <w:lvlText w:val=""/>
      <w:lvlJc w:val="left"/>
      <w:pPr>
        <w:ind w:left="1900" w:hanging="380"/>
      </w:pPr>
      <w:rPr>
        <w:rFonts w:ascii="Wingdings" w:hAnsi="Wingdings" w:hint="default"/>
      </w:rPr>
    </w:lvl>
    <w:lvl w:ilvl="5">
      <w:start w:val="1"/>
      <w:numFmt w:val="bullet"/>
      <w:lvlText w:val=""/>
      <w:lvlJc w:val="left"/>
      <w:pPr>
        <w:ind w:left="2280" w:hanging="380"/>
      </w:pPr>
      <w:rPr>
        <w:rFonts w:ascii="Wingdings" w:hAnsi="Wingdings" w:hint="default"/>
      </w:rPr>
    </w:lvl>
    <w:lvl w:ilvl="6">
      <w:start w:val="1"/>
      <w:numFmt w:val="bullet"/>
      <w:lvlText w:val=""/>
      <w:lvlJc w:val="left"/>
      <w:pPr>
        <w:ind w:left="2660" w:hanging="380"/>
      </w:pPr>
      <w:rPr>
        <w:rFonts w:ascii="Wingdings" w:hAnsi="Wingdings" w:hint="default"/>
      </w:rPr>
    </w:lvl>
    <w:lvl w:ilvl="7">
      <w:start w:val="1"/>
      <w:numFmt w:val="bullet"/>
      <w:lvlText w:val=""/>
      <w:lvlJc w:val="left"/>
      <w:pPr>
        <w:ind w:left="3040" w:hanging="380"/>
      </w:pPr>
      <w:rPr>
        <w:rFonts w:ascii="Wingdings" w:hAnsi="Wingdings" w:hint="default"/>
      </w:rPr>
    </w:lvl>
    <w:lvl w:ilvl="8">
      <w:start w:val="1"/>
      <w:numFmt w:val="none"/>
      <w:lvlText w:val=""/>
      <w:lvlJc w:val="left"/>
      <w:pPr>
        <w:ind w:left="3420" w:hanging="380"/>
      </w:pPr>
      <w:rPr>
        <w:rFonts w:hint="default"/>
      </w:rPr>
    </w:lvl>
  </w:abstractNum>
  <w:abstractNum w:abstractNumId="27">
    <w:nsid w:val="25001F67"/>
    <w:multiLevelType w:val="hybridMultilevel"/>
    <w:tmpl w:val="CF50A7A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250600FF"/>
    <w:multiLevelType w:val="hybridMultilevel"/>
    <w:tmpl w:val="E0BC42D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25FE2A6E"/>
    <w:multiLevelType w:val="hybridMultilevel"/>
    <w:tmpl w:val="E0E2F84E"/>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nsid w:val="277D2740"/>
    <w:multiLevelType w:val="multilevel"/>
    <w:tmpl w:val="A8C651F6"/>
    <w:lvl w:ilvl="0">
      <w:start w:val="1"/>
      <w:numFmt w:val="upperRoman"/>
      <w:lvlText w:val="%1."/>
      <w:lvlJc w:val="left"/>
      <w:pPr>
        <w:ind w:left="360" w:hanging="360"/>
      </w:pPr>
      <w:rPr>
        <w:rFonts w:hint="default"/>
      </w:rPr>
    </w:lvl>
    <w:lvl w:ilvl="1">
      <w:start w:val="1"/>
      <mc:AlternateContent>
        <mc:Choice Requires="w14">
          <w:numFmt w:val="custom" w:format="α, β, γ, ..."/>
        </mc:Choice>
        <mc:Fallback>
          <w:numFmt w:val="decimal"/>
        </mc:Fallback>
      </mc:AlternateContent>
      <w:lvlText w:val="(%2)"/>
      <w:lvlJc w:val="left"/>
      <w:pPr>
        <w:ind w:left="720" w:hanging="363"/>
      </w:pPr>
      <w:rPr>
        <w:rFonts w:hint="default"/>
        <w:b w:val="0"/>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28F7365B"/>
    <w:multiLevelType w:val="hybridMultilevel"/>
    <w:tmpl w:val="8FE4B5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2EB172EC"/>
    <w:multiLevelType w:val="hybridMultilevel"/>
    <w:tmpl w:val="6050750E"/>
    <w:lvl w:ilvl="0" w:tplc="0408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nsid w:val="2F1F70C4"/>
    <w:multiLevelType w:val="hybridMultilevel"/>
    <w:tmpl w:val="D3D414BA"/>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322156BD"/>
    <w:multiLevelType w:val="hybridMultilevel"/>
    <w:tmpl w:val="556EF228"/>
    <w:lvl w:ilvl="0" w:tplc="491C32D4">
      <w:start w:val="1"/>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340D1601"/>
    <w:multiLevelType w:val="multilevel"/>
    <w:tmpl w:val="2A50AC4E"/>
    <w:numStyleLink w:val="a1"/>
  </w:abstractNum>
  <w:abstractNum w:abstractNumId="36">
    <w:nsid w:val="35151AE8"/>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39BA4EAA"/>
    <w:multiLevelType w:val="hybridMultilevel"/>
    <w:tmpl w:val="0DFA6E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41C43291"/>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42823CF2"/>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459D60E0"/>
    <w:multiLevelType w:val="hybridMultilevel"/>
    <w:tmpl w:val="635E7782"/>
    <w:lvl w:ilvl="0" w:tplc="1C4E65F2">
      <w:start w:val="1"/>
      <w:numFmt w:val="bullet"/>
      <w:lvlText w:val="-"/>
      <w:lvlJc w:val="left"/>
      <w:pPr>
        <w:ind w:left="720" w:hanging="360"/>
      </w:pPr>
      <w:rPr>
        <w:rFonts w:ascii="Calibri" w:eastAsia="Calibri"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45F46B48"/>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47176F9C"/>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4AFD006C"/>
    <w:multiLevelType w:val="hybridMultilevel"/>
    <w:tmpl w:val="C8747C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4F6D54D2"/>
    <w:multiLevelType w:val="hybridMultilevel"/>
    <w:tmpl w:val="6320217C"/>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nsid w:val="53D6716B"/>
    <w:multiLevelType w:val="hybridMultilevel"/>
    <w:tmpl w:val="B810BEB0"/>
    <w:lvl w:ilvl="0" w:tplc="491C32D4">
      <w:start w:val="1"/>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53E243A1"/>
    <w:multiLevelType w:val="hybridMultilevel"/>
    <w:tmpl w:val="A2BA4266"/>
    <w:lvl w:ilvl="0" w:tplc="73FCF554">
      <w:start w:val="1"/>
      <w:numFmt w:val="bullet"/>
      <w:pStyle w:val="Bullet3"/>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588E0807"/>
    <w:multiLevelType w:val="multilevel"/>
    <w:tmpl w:val="621A0FB2"/>
    <w:styleLink w:val="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nsid w:val="5B8127EA"/>
    <w:multiLevelType w:val="hybridMultilevel"/>
    <w:tmpl w:val="F06E4604"/>
    <w:lvl w:ilvl="0" w:tplc="0000000D">
      <w:start w:val="1"/>
      <w:numFmt w:val="decimal"/>
      <w:lvlText w:val="%1."/>
      <w:lvlJc w:val="left"/>
      <w:pPr>
        <w:ind w:left="360" w:hanging="360"/>
      </w:pPr>
      <w:rPr>
        <w:rFonts w:hint="default"/>
        <w:b/>
        <w:u w:val="none"/>
        <w:lang w:val="el-GR"/>
      </w:rPr>
    </w:lvl>
    <w:lvl w:ilvl="1" w:tplc="FFFFFFFF">
      <w:start w:val="1"/>
      <w:numFmt w:val="lowerRoman"/>
      <w:lvlText w:val="%2."/>
      <w:lvlJc w:val="right"/>
      <w:pPr>
        <w:ind w:left="1246"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62AD4FEF"/>
    <w:multiLevelType w:val="hybridMultilevel"/>
    <w:tmpl w:val="9A2ACDD0"/>
    <w:lvl w:ilvl="0" w:tplc="04080001">
      <w:start w:val="1"/>
      <w:numFmt w:val="bullet"/>
      <w:lvlText w:val=""/>
      <w:lvlJc w:val="left"/>
      <w:pPr>
        <w:ind w:left="717" w:hanging="360"/>
      </w:pPr>
      <w:rPr>
        <w:rFonts w:ascii="Symbol" w:hAnsi="Symbol" w:hint="default"/>
      </w:rPr>
    </w:lvl>
    <w:lvl w:ilvl="1" w:tplc="04080003">
      <w:start w:val="1"/>
      <w:numFmt w:val="bullet"/>
      <w:lvlText w:val="o"/>
      <w:lvlJc w:val="left"/>
      <w:pPr>
        <w:ind w:left="1437" w:hanging="360"/>
      </w:pPr>
      <w:rPr>
        <w:rFonts w:ascii="Courier New" w:hAnsi="Courier New" w:cs="Courier New" w:hint="default"/>
      </w:rPr>
    </w:lvl>
    <w:lvl w:ilvl="2" w:tplc="04080005">
      <w:start w:val="1"/>
      <w:numFmt w:val="bullet"/>
      <w:lvlText w:val=""/>
      <w:lvlJc w:val="left"/>
      <w:pPr>
        <w:ind w:left="2157" w:hanging="360"/>
      </w:pPr>
      <w:rPr>
        <w:rFonts w:ascii="Wingdings" w:hAnsi="Wingdings" w:hint="default"/>
      </w:rPr>
    </w:lvl>
    <w:lvl w:ilvl="3" w:tplc="04080001">
      <w:start w:val="1"/>
      <w:numFmt w:val="bullet"/>
      <w:lvlText w:val=""/>
      <w:lvlJc w:val="left"/>
      <w:pPr>
        <w:ind w:left="2877" w:hanging="360"/>
      </w:pPr>
      <w:rPr>
        <w:rFonts w:ascii="Symbol" w:hAnsi="Symbol" w:hint="default"/>
      </w:rPr>
    </w:lvl>
    <w:lvl w:ilvl="4" w:tplc="04080003">
      <w:start w:val="1"/>
      <w:numFmt w:val="bullet"/>
      <w:lvlText w:val="o"/>
      <w:lvlJc w:val="left"/>
      <w:pPr>
        <w:ind w:left="3597" w:hanging="360"/>
      </w:pPr>
      <w:rPr>
        <w:rFonts w:ascii="Courier New" w:hAnsi="Courier New" w:cs="Courier New" w:hint="default"/>
      </w:rPr>
    </w:lvl>
    <w:lvl w:ilvl="5" w:tplc="04080005">
      <w:start w:val="1"/>
      <w:numFmt w:val="bullet"/>
      <w:lvlText w:val=""/>
      <w:lvlJc w:val="left"/>
      <w:pPr>
        <w:ind w:left="4317" w:hanging="360"/>
      </w:pPr>
      <w:rPr>
        <w:rFonts w:ascii="Wingdings" w:hAnsi="Wingdings" w:hint="default"/>
      </w:rPr>
    </w:lvl>
    <w:lvl w:ilvl="6" w:tplc="04080001">
      <w:start w:val="1"/>
      <w:numFmt w:val="bullet"/>
      <w:lvlText w:val=""/>
      <w:lvlJc w:val="left"/>
      <w:pPr>
        <w:ind w:left="5037" w:hanging="360"/>
      </w:pPr>
      <w:rPr>
        <w:rFonts w:ascii="Symbol" w:hAnsi="Symbol" w:hint="default"/>
      </w:rPr>
    </w:lvl>
    <w:lvl w:ilvl="7" w:tplc="04080003">
      <w:start w:val="1"/>
      <w:numFmt w:val="bullet"/>
      <w:lvlText w:val="o"/>
      <w:lvlJc w:val="left"/>
      <w:pPr>
        <w:ind w:left="5757" w:hanging="360"/>
      </w:pPr>
      <w:rPr>
        <w:rFonts w:ascii="Courier New" w:hAnsi="Courier New" w:cs="Courier New" w:hint="default"/>
      </w:rPr>
    </w:lvl>
    <w:lvl w:ilvl="8" w:tplc="04080005">
      <w:start w:val="1"/>
      <w:numFmt w:val="bullet"/>
      <w:lvlText w:val=""/>
      <w:lvlJc w:val="left"/>
      <w:pPr>
        <w:ind w:left="6477" w:hanging="360"/>
      </w:pPr>
      <w:rPr>
        <w:rFonts w:ascii="Wingdings" w:hAnsi="Wingdings" w:hint="default"/>
      </w:rPr>
    </w:lvl>
  </w:abstractNum>
  <w:abstractNum w:abstractNumId="50">
    <w:nsid w:val="63C4150E"/>
    <w:multiLevelType w:val="hybridMultilevel"/>
    <w:tmpl w:val="D6CE452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1">
    <w:nsid w:val="655958F0"/>
    <w:multiLevelType w:val="hybridMultilevel"/>
    <w:tmpl w:val="0C36D842"/>
    <w:lvl w:ilvl="0" w:tplc="30EE8310">
      <w:start w:val="1"/>
      <w:numFmt w:val="bullet"/>
      <w:pStyle w:val="bullets"/>
      <w:lvlText w:val=""/>
      <w:lvlJc w:val="left"/>
      <w:pPr>
        <w:ind w:left="745" w:hanging="360"/>
      </w:pPr>
      <w:rPr>
        <w:rFonts w:ascii="Symbol" w:hAnsi="Symbol" w:hint="default"/>
      </w:rPr>
    </w:lvl>
    <w:lvl w:ilvl="1" w:tplc="04090003">
      <w:start w:val="1"/>
      <w:numFmt w:val="bullet"/>
      <w:lvlText w:val="o"/>
      <w:lvlJc w:val="left"/>
      <w:pPr>
        <w:ind w:left="1465" w:hanging="360"/>
      </w:pPr>
      <w:rPr>
        <w:rFonts w:ascii="Courier New" w:hAnsi="Courier New" w:cs="Courier New" w:hint="default"/>
      </w:rPr>
    </w:lvl>
    <w:lvl w:ilvl="2" w:tplc="04090005">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52">
    <w:nsid w:val="65FE1341"/>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3">
    <w:nsid w:val="675F331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4">
    <w:nsid w:val="696B01EE"/>
    <w:multiLevelType w:val="hybridMultilevel"/>
    <w:tmpl w:val="720A8E72"/>
    <w:lvl w:ilvl="0" w:tplc="C17663C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start w:val="1"/>
      <w:numFmt w:val="decimal"/>
      <w:pStyle w:val="CharCharCharCharCharCharCharCharChar"/>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5">
    <w:nsid w:val="6A394E31"/>
    <w:multiLevelType w:val="hybridMultilevel"/>
    <w:tmpl w:val="5FE433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6">
    <w:nsid w:val="6D5701FE"/>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71E233D3"/>
    <w:multiLevelType w:val="hybridMultilevel"/>
    <w:tmpl w:val="DD300D74"/>
    <w:lvl w:ilvl="0" w:tplc="9126D13C">
      <w:numFmt w:val="bullet"/>
      <w:lvlText w:val="□"/>
      <w:lvlJc w:val="left"/>
      <w:pPr>
        <w:ind w:left="286" w:hanging="286"/>
      </w:pPr>
      <w:rPr>
        <w:rFonts w:ascii="Arial" w:eastAsia="Arial" w:hAnsi="Arial" w:cs="Arial" w:hint="default"/>
        <w:w w:val="124"/>
        <w:sz w:val="22"/>
        <w:szCs w:val="22"/>
      </w:rPr>
    </w:lvl>
    <w:lvl w:ilvl="1" w:tplc="04080003" w:tentative="1">
      <w:start w:val="1"/>
      <w:numFmt w:val="bullet"/>
      <w:lvlText w:val="o"/>
      <w:lvlJc w:val="left"/>
      <w:pPr>
        <w:ind w:left="-301" w:hanging="360"/>
      </w:pPr>
      <w:rPr>
        <w:rFonts w:ascii="Courier New" w:hAnsi="Courier New" w:cs="Courier New" w:hint="default"/>
      </w:rPr>
    </w:lvl>
    <w:lvl w:ilvl="2" w:tplc="04080005" w:tentative="1">
      <w:start w:val="1"/>
      <w:numFmt w:val="bullet"/>
      <w:lvlText w:val=""/>
      <w:lvlJc w:val="left"/>
      <w:pPr>
        <w:ind w:left="419" w:hanging="360"/>
      </w:pPr>
      <w:rPr>
        <w:rFonts w:ascii="Wingdings" w:hAnsi="Wingdings" w:hint="default"/>
      </w:rPr>
    </w:lvl>
    <w:lvl w:ilvl="3" w:tplc="04080001" w:tentative="1">
      <w:start w:val="1"/>
      <w:numFmt w:val="bullet"/>
      <w:lvlText w:val=""/>
      <w:lvlJc w:val="left"/>
      <w:pPr>
        <w:ind w:left="1139" w:hanging="360"/>
      </w:pPr>
      <w:rPr>
        <w:rFonts w:ascii="Symbol" w:hAnsi="Symbol" w:hint="default"/>
      </w:rPr>
    </w:lvl>
    <w:lvl w:ilvl="4" w:tplc="04080003" w:tentative="1">
      <w:start w:val="1"/>
      <w:numFmt w:val="bullet"/>
      <w:lvlText w:val="o"/>
      <w:lvlJc w:val="left"/>
      <w:pPr>
        <w:ind w:left="1859" w:hanging="360"/>
      </w:pPr>
      <w:rPr>
        <w:rFonts w:ascii="Courier New" w:hAnsi="Courier New" w:cs="Courier New" w:hint="default"/>
      </w:rPr>
    </w:lvl>
    <w:lvl w:ilvl="5" w:tplc="04080005" w:tentative="1">
      <w:start w:val="1"/>
      <w:numFmt w:val="bullet"/>
      <w:lvlText w:val=""/>
      <w:lvlJc w:val="left"/>
      <w:pPr>
        <w:ind w:left="2579" w:hanging="360"/>
      </w:pPr>
      <w:rPr>
        <w:rFonts w:ascii="Wingdings" w:hAnsi="Wingdings" w:hint="default"/>
      </w:rPr>
    </w:lvl>
    <w:lvl w:ilvl="6" w:tplc="04080001" w:tentative="1">
      <w:start w:val="1"/>
      <w:numFmt w:val="bullet"/>
      <w:lvlText w:val=""/>
      <w:lvlJc w:val="left"/>
      <w:pPr>
        <w:ind w:left="3299" w:hanging="360"/>
      </w:pPr>
      <w:rPr>
        <w:rFonts w:ascii="Symbol" w:hAnsi="Symbol" w:hint="default"/>
      </w:rPr>
    </w:lvl>
    <w:lvl w:ilvl="7" w:tplc="04080003" w:tentative="1">
      <w:start w:val="1"/>
      <w:numFmt w:val="bullet"/>
      <w:lvlText w:val="o"/>
      <w:lvlJc w:val="left"/>
      <w:pPr>
        <w:ind w:left="4019" w:hanging="360"/>
      </w:pPr>
      <w:rPr>
        <w:rFonts w:ascii="Courier New" w:hAnsi="Courier New" w:cs="Courier New" w:hint="default"/>
      </w:rPr>
    </w:lvl>
    <w:lvl w:ilvl="8" w:tplc="04080005" w:tentative="1">
      <w:start w:val="1"/>
      <w:numFmt w:val="bullet"/>
      <w:lvlText w:val=""/>
      <w:lvlJc w:val="left"/>
      <w:pPr>
        <w:ind w:left="4739" w:hanging="360"/>
      </w:pPr>
      <w:rPr>
        <w:rFonts w:ascii="Wingdings" w:hAnsi="Wingdings" w:hint="default"/>
      </w:rPr>
    </w:lvl>
  </w:abstractNum>
  <w:abstractNum w:abstractNumId="58">
    <w:nsid w:val="73D03E18"/>
    <w:multiLevelType w:val="multilevel"/>
    <w:tmpl w:val="03983F14"/>
    <w:lvl w:ilvl="0">
      <w:start w:val="1"/>
      <w:numFmt w:val="bullet"/>
      <w:pStyle w:val="eni4"/>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nsid w:val="73E13CA9"/>
    <w:multiLevelType w:val="multilevel"/>
    <w:tmpl w:val="CE38CFCC"/>
    <w:lvl w:ilvl="0">
      <w:start w:val="1"/>
      <w:numFmt w:val="decimal"/>
      <w:pStyle w:val="1"/>
      <w:lvlText w:val="%1"/>
      <w:lvlJc w:val="left"/>
      <w:pPr>
        <w:ind w:left="1849" w:hanging="432"/>
      </w:pPr>
    </w:lvl>
    <w:lvl w:ilvl="1">
      <w:start w:val="1"/>
      <w:numFmt w:val="decimal"/>
      <w:pStyle w:val="20"/>
      <w:lvlText w:val="%1.%2"/>
      <w:lvlJc w:val="left"/>
      <w:pPr>
        <w:ind w:left="576" w:hanging="576"/>
      </w:pPr>
      <w:rPr>
        <w:color w:val="auto"/>
      </w:rPr>
    </w:lvl>
    <w:lvl w:ilvl="2">
      <w:start w:val="1"/>
      <w:numFmt w:val="decimal"/>
      <w:pStyle w:val="3"/>
      <w:lvlText w:val="%1.%2.%3"/>
      <w:lvlJc w:val="left"/>
      <w:pPr>
        <w:ind w:left="720" w:hanging="720"/>
      </w:pPr>
      <w:rPr>
        <w:b/>
        <w:bCs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0">
    <w:nsid w:val="750171BC"/>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765325AD"/>
    <w:multiLevelType w:val="hybridMultilevel"/>
    <w:tmpl w:val="4798F27A"/>
    <w:lvl w:ilvl="0" w:tplc="04080001">
      <w:start w:val="1"/>
      <w:numFmt w:val="bullet"/>
      <w:lvlText w:val=""/>
      <w:lvlJc w:val="left"/>
      <w:pPr>
        <w:ind w:left="362" w:hanging="360"/>
      </w:pPr>
      <w:rPr>
        <w:rFonts w:ascii="Symbol" w:hAnsi="Symbol" w:hint="default"/>
      </w:rPr>
    </w:lvl>
    <w:lvl w:ilvl="1" w:tplc="04080003" w:tentative="1">
      <w:start w:val="1"/>
      <w:numFmt w:val="bullet"/>
      <w:lvlText w:val="o"/>
      <w:lvlJc w:val="left"/>
      <w:pPr>
        <w:ind w:left="1082" w:hanging="360"/>
      </w:pPr>
      <w:rPr>
        <w:rFonts w:ascii="Courier New" w:hAnsi="Courier New" w:cs="Courier New" w:hint="default"/>
      </w:rPr>
    </w:lvl>
    <w:lvl w:ilvl="2" w:tplc="04080005" w:tentative="1">
      <w:start w:val="1"/>
      <w:numFmt w:val="bullet"/>
      <w:lvlText w:val=""/>
      <w:lvlJc w:val="left"/>
      <w:pPr>
        <w:ind w:left="1802" w:hanging="360"/>
      </w:pPr>
      <w:rPr>
        <w:rFonts w:ascii="Wingdings" w:hAnsi="Wingdings" w:hint="default"/>
      </w:rPr>
    </w:lvl>
    <w:lvl w:ilvl="3" w:tplc="04080001" w:tentative="1">
      <w:start w:val="1"/>
      <w:numFmt w:val="bullet"/>
      <w:lvlText w:val=""/>
      <w:lvlJc w:val="left"/>
      <w:pPr>
        <w:ind w:left="2522" w:hanging="360"/>
      </w:pPr>
      <w:rPr>
        <w:rFonts w:ascii="Symbol" w:hAnsi="Symbol" w:hint="default"/>
      </w:rPr>
    </w:lvl>
    <w:lvl w:ilvl="4" w:tplc="04080003" w:tentative="1">
      <w:start w:val="1"/>
      <w:numFmt w:val="bullet"/>
      <w:lvlText w:val="o"/>
      <w:lvlJc w:val="left"/>
      <w:pPr>
        <w:ind w:left="3242" w:hanging="360"/>
      </w:pPr>
      <w:rPr>
        <w:rFonts w:ascii="Courier New" w:hAnsi="Courier New" w:cs="Courier New" w:hint="default"/>
      </w:rPr>
    </w:lvl>
    <w:lvl w:ilvl="5" w:tplc="04080005" w:tentative="1">
      <w:start w:val="1"/>
      <w:numFmt w:val="bullet"/>
      <w:lvlText w:val=""/>
      <w:lvlJc w:val="left"/>
      <w:pPr>
        <w:ind w:left="3962" w:hanging="360"/>
      </w:pPr>
      <w:rPr>
        <w:rFonts w:ascii="Wingdings" w:hAnsi="Wingdings" w:hint="default"/>
      </w:rPr>
    </w:lvl>
    <w:lvl w:ilvl="6" w:tplc="04080001" w:tentative="1">
      <w:start w:val="1"/>
      <w:numFmt w:val="bullet"/>
      <w:lvlText w:val=""/>
      <w:lvlJc w:val="left"/>
      <w:pPr>
        <w:ind w:left="4682" w:hanging="360"/>
      </w:pPr>
      <w:rPr>
        <w:rFonts w:ascii="Symbol" w:hAnsi="Symbol" w:hint="default"/>
      </w:rPr>
    </w:lvl>
    <w:lvl w:ilvl="7" w:tplc="04080003" w:tentative="1">
      <w:start w:val="1"/>
      <w:numFmt w:val="bullet"/>
      <w:lvlText w:val="o"/>
      <w:lvlJc w:val="left"/>
      <w:pPr>
        <w:ind w:left="5402" w:hanging="360"/>
      </w:pPr>
      <w:rPr>
        <w:rFonts w:ascii="Courier New" w:hAnsi="Courier New" w:cs="Courier New" w:hint="default"/>
      </w:rPr>
    </w:lvl>
    <w:lvl w:ilvl="8" w:tplc="04080005" w:tentative="1">
      <w:start w:val="1"/>
      <w:numFmt w:val="bullet"/>
      <w:lvlText w:val=""/>
      <w:lvlJc w:val="left"/>
      <w:pPr>
        <w:ind w:left="6122" w:hanging="360"/>
      </w:pPr>
      <w:rPr>
        <w:rFonts w:ascii="Wingdings" w:hAnsi="Wingdings" w:hint="default"/>
      </w:rPr>
    </w:lvl>
  </w:abstractNum>
  <w:abstractNum w:abstractNumId="62">
    <w:nsid w:val="771B10C0"/>
    <w:multiLevelType w:val="hybridMultilevel"/>
    <w:tmpl w:val="7B5AC664"/>
    <w:lvl w:ilvl="0" w:tplc="9126D13C">
      <w:numFmt w:val="bullet"/>
      <w:lvlText w:val="□"/>
      <w:lvlJc w:val="left"/>
      <w:pPr>
        <w:ind w:left="2027" w:hanging="286"/>
      </w:pPr>
      <w:rPr>
        <w:rFonts w:ascii="Arial" w:eastAsia="Arial" w:hAnsi="Arial" w:cs="Arial" w:hint="default"/>
        <w:w w:val="124"/>
        <w:sz w:val="22"/>
        <w:szCs w:val="22"/>
      </w:rPr>
    </w:lvl>
    <w:lvl w:ilvl="1" w:tplc="8818AC3C">
      <w:numFmt w:val="bullet"/>
      <w:lvlText w:val="•"/>
      <w:lvlJc w:val="left"/>
      <w:pPr>
        <w:ind w:left="2968" w:hanging="286"/>
      </w:pPr>
      <w:rPr>
        <w:rFonts w:hint="default"/>
      </w:rPr>
    </w:lvl>
    <w:lvl w:ilvl="2" w:tplc="ED381CEA">
      <w:numFmt w:val="bullet"/>
      <w:lvlText w:val="•"/>
      <w:lvlJc w:val="left"/>
      <w:pPr>
        <w:ind w:left="3917" w:hanging="286"/>
      </w:pPr>
      <w:rPr>
        <w:rFonts w:hint="default"/>
      </w:rPr>
    </w:lvl>
    <w:lvl w:ilvl="3" w:tplc="7ED8BD4E">
      <w:numFmt w:val="bullet"/>
      <w:lvlText w:val="•"/>
      <w:lvlJc w:val="left"/>
      <w:pPr>
        <w:ind w:left="4865" w:hanging="286"/>
      </w:pPr>
      <w:rPr>
        <w:rFonts w:hint="default"/>
      </w:rPr>
    </w:lvl>
    <w:lvl w:ilvl="4" w:tplc="D8108516">
      <w:numFmt w:val="bullet"/>
      <w:lvlText w:val="•"/>
      <w:lvlJc w:val="left"/>
      <w:pPr>
        <w:ind w:left="5814" w:hanging="286"/>
      </w:pPr>
      <w:rPr>
        <w:rFonts w:hint="default"/>
      </w:rPr>
    </w:lvl>
    <w:lvl w:ilvl="5" w:tplc="1D1635B0">
      <w:numFmt w:val="bullet"/>
      <w:lvlText w:val="•"/>
      <w:lvlJc w:val="left"/>
      <w:pPr>
        <w:ind w:left="6763" w:hanging="286"/>
      </w:pPr>
      <w:rPr>
        <w:rFonts w:hint="default"/>
      </w:rPr>
    </w:lvl>
    <w:lvl w:ilvl="6" w:tplc="EA72A7A2">
      <w:numFmt w:val="bullet"/>
      <w:lvlText w:val="•"/>
      <w:lvlJc w:val="left"/>
      <w:pPr>
        <w:ind w:left="7711" w:hanging="286"/>
      </w:pPr>
      <w:rPr>
        <w:rFonts w:hint="default"/>
      </w:rPr>
    </w:lvl>
    <w:lvl w:ilvl="7" w:tplc="9834678A">
      <w:numFmt w:val="bullet"/>
      <w:lvlText w:val="•"/>
      <w:lvlJc w:val="left"/>
      <w:pPr>
        <w:ind w:left="8660" w:hanging="286"/>
      </w:pPr>
      <w:rPr>
        <w:rFonts w:hint="default"/>
      </w:rPr>
    </w:lvl>
    <w:lvl w:ilvl="8" w:tplc="72E8ADAA">
      <w:numFmt w:val="bullet"/>
      <w:lvlText w:val="•"/>
      <w:lvlJc w:val="left"/>
      <w:pPr>
        <w:ind w:left="9609" w:hanging="286"/>
      </w:pPr>
      <w:rPr>
        <w:rFonts w:hint="default"/>
      </w:rPr>
    </w:lvl>
  </w:abstractNum>
  <w:abstractNum w:abstractNumId="63">
    <w:nsid w:val="77DE543B"/>
    <w:multiLevelType w:val="hybridMultilevel"/>
    <w:tmpl w:val="AC58541E"/>
    <w:lvl w:ilvl="0" w:tplc="88E2B778">
      <w:start w:val="1"/>
      <w:numFmt w:val="bullet"/>
      <w:lvlText w:val="-"/>
      <w:lvlJc w:val="left"/>
      <w:pPr>
        <w:ind w:left="360" w:hanging="360"/>
      </w:pPr>
      <w:rPr>
        <w:rFonts w:ascii="Calibri" w:eastAsia="Times New Roman" w:hAnsi="Calibri" w:cs="Calibri"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4">
    <w:nsid w:val="78DD7A6A"/>
    <w:multiLevelType w:val="hybridMultilevel"/>
    <w:tmpl w:val="ECD68DC6"/>
    <w:lvl w:ilvl="0" w:tplc="7F708DBC">
      <w:start w:val="1"/>
      <w:numFmt w:val="decimal"/>
      <w:lvlText w:val="%1."/>
      <w:lvlJc w:val="left"/>
      <w:pPr>
        <w:ind w:left="8223" w:hanging="284"/>
      </w:pPr>
      <w:rPr>
        <w:rFonts w:ascii="Calibri" w:eastAsia="Calibri" w:hAnsi="Calibri" w:cs="Calibri" w:hint="default"/>
        <w:b w:val="0"/>
        <w:bCs w:val="0"/>
        <w:i w:val="0"/>
        <w:iCs w:val="0"/>
        <w:spacing w:val="0"/>
        <w:w w:val="93"/>
        <w:sz w:val="22"/>
        <w:szCs w:val="22"/>
        <w:lang w:val="el-GR" w:eastAsia="en-US" w:bidi="ar-SA"/>
      </w:rPr>
    </w:lvl>
    <w:lvl w:ilvl="1" w:tplc="D08ABE44">
      <w:numFmt w:val="bullet"/>
      <w:lvlText w:val="•"/>
      <w:lvlJc w:val="left"/>
      <w:pPr>
        <w:ind w:left="2658" w:hanging="284"/>
      </w:pPr>
      <w:rPr>
        <w:rFonts w:hint="default"/>
        <w:lang w:val="el-GR" w:eastAsia="en-US" w:bidi="ar-SA"/>
      </w:rPr>
    </w:lvl>
    <w:lvl w:ilvl="2" w:tplc="DE223A06">
      <w:numFmt w:val="bullet"/>
      <w:lvlText w:val="•"/>
      <w:lvlJc w:val="left"/>
      <w:pPr>
        <w:ind w:left="3617" w:hanging="284"/>
      </w:pPr>
      <w:rPr>
        <w:rFonts w:hint="default"/>
        <w:lang w:val="el-GR" w:eastAsia="en-US" w:bidi="ar-SA"/>
      </w:rPr>
    </w:lvl>
    <w:lvl w:ilvl="3" w:tplc="42365EDE">
      <w:numFmt w:val="bullet"/>
      <w:lvlText w:val="•"/>
      <w:lvlJc w:val="left"/>
      <w:pPr>
        <w:ind w:left="4575" w:hanging="284"/>
      </w:pPr>
      <w:rPr>
        <w:rFonts w:hint="default"/>
        <w:lang w:val="el-GR" w:eastAsia="en-US" w:bidi="ar-SA"/>
      </w:rPr>
    </w:lvl>
    <w:lvl w:ilvl="4" w:tplc="F372F2AA">
      <w:numFmt w:val="bullet"/>
      <w:lvlText w:val="•"/>
      <w:lvlJc w:val="left"/>
      <w:pPr>
        <w:ind w:left="5534" w:hanging="284"/>
      </w:pPr>
      <w:rPr>
        <w:rFonts w:hint="default"/>
        <w:lang w:val="el-GR" w:eastAsia="en-US" w:bidi="ar-SA"/>
      </w:rPr>
    </w:lvl>
    <w:lvl w:ilvl="5" w:tplc="0FF6AD56">
      <w:numFmt w:val="bullet"/>
      <w:lvlText w:val="•"/>
      <w:lvlJc w:val="left"/>
      <w:pPr>
        <w:ind w:left="6493" w:hanging="284"/>
      </w:pPr>
      <w:rPr>
        <w:rFonts w:hint="default"/>
        <w:lang w:val="el-GR" w:eastAsia="en-US" w:bidi="ar-SA"/>
      </w:rPr>
    </w:lvl>
    <w:lvl w:ilvl="6" w:tplc="5B4249C2">
      <w:numFmt w:val="bullet"/>
      <w:lvlText w:val="•"/>
      <w:lvlJc w:val="left"/>
      <w:pPr>
        <w:ind w:left="7451" w:hanging="284"/>
      </w:pPr>
      <w:rPr>
        <w:rFonts w:hint="default"/>
        <w:lang w:val="el-GR" w:eastAsia="en-US" w:bidi="ar-SA"/>
      </w:rPr>
    </w:lvl>
    <w:lvl w:ilvl="7" w:tplc="22DA69CC">
      <w:numFmt w:val="bullet"/>
      <w:lvlText w:val="•"/>
      <w:lvlJc w:val="left"/>
      <w:pPr>
        <w:ind w:left="8410" w:hanging="284"/>
      </w:pPr>
      <w:rPr>
        <w:rFonts w:hint="default"/>
        <w:lang w:val="el-GR" w:eastAsia="en-US" w:bidi="ar-SA"/>
      </w:rPr>
    </w:lvl>
    <w:lvl w:ilvl="8" w:tplc="232240F6">
      <w:numFmt w:val="bullet"/>
      <w:lvlText w:val="•"/>
      <w:lvlJc w:val="left"/>
      <w:pPr>
        <w:ind w:left="9369" w:hanging="284"/>
      </w:pPr>
      <w:rPr>
        <w:rFonts w:hint="default"/>
        <w:lang w:val="el-GR" w:eastAsia="en-US" w:bidi="ar-SA"/>
      </w:rPr>
    </w:lvl>
  </w:abstractNum>
  <w:abstractNum w:abstractNumId="65">
    <w:nsid w:val="795A4C8D"/>
    <w:multiLevelType w:val="hybridMultilevel"/>
    <w:tmpl w:val="5FE433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nsid w:val="7AF25A38"/>
    <w:multiLevelType w:val="hybridMultilevel"/>
    <w:tmpl w:val="CF442370"/>
    <w:lvl w:ilvl="0" w:tplc="1CDEF934">
      <w:start w:val="1"/>
      <w:numFmt w:val="decimal"/>
      <w:pStyle w:val="10"/>
      <w:lvlText w:val="%1."/>
      <w:lvlJc w:val="left"/>
      <w:pPr>
        <w:ind w:left="502" w:hanging="360"/>
      </w:pPr>
      <w:rPr>
        <w:rFonts w:hint="default"/>
      </w:rPr>
    </w:lvl>
    <w:lvl w:ilvl="1" w:tplc="04080019" w:tentative="1">
      <w:start w:val="1"/>
      <w:numFmt w:val="lowerLetter"/>
      <w:lvlText w:val="%2."/>
      <w:lvlJc w:val="left"/>
      <w:pPr>
        <w:ind w:left="1080" w:hanging="360"/>
      </w:p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7">
    <w:nsid w:val="7D7E1402"/>
    <w:multiLevelType w:val="hybridMultilevel"/>
    <w:tmpl w:val="7C64A5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7"/>
  </w:num>
  <w:num w:numId="2">
    <w:abstractNumId w:val="59"/>
  </w:num>
  <w:num w:numId="3">
    <w:abstractNumId w:val="66"/>
  </w:num>
  <w:num w:numId="4">
    <w:abstractNumId w:val="51"/>
  </w:num>
  <w:num w:numId="5">
    <w:abstractNumId w:val="20"/>
  </w:num>
  <w:num w:numId="6">
    <w:abstractNumId w:val="26"/>
  </w:num>
  <w:num w:numId="7">
    <w:abstractNumId w:val="12"/>
  </w:num>
  <w:num w:numId="8">
    <w:abstractNumId w:val="35"/>
  </w:num>
  <w:num w:numId="9">
    <w:abstractNumId w:val="11"/>
  </w:num>
  <w:num w:numId="10">
    <w:abstractNumId w:val="0"/>
  </w:num>
  <w:num w:numId="11">
    <w:abstractNumId w:val="61"/>
  </w:num>
  <w:num w:numId="12">
    <w:abstractNumId w:val="40"/>
  </w:num>
  <w:num w:numId="13">
    <w:abstractNumId w:val="45"/>
  </w:num>
  <w:num w:numId="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64"/>
  </w:num>
  <w:num w:numId="17">
    <w:abstractNumId w:val="2"/>
  </w:num>
  <w:num w:numId="18">
    <w:abstractNumId w:val="5"/>
  </w:num>
  <w:num w:numId="19">
    <w:abstractNumId w:val="25"/>
  </w:num>
  <w:num w:numId="20">
    <w:abstractNumId w:val="62"/>
  </w:num>
  <w:num w:numId="21">
    <w:abstractNumId w:val="57"/>
  </w:num>
  <w:num w:numId="22">
    <w:abstractNumId w:val="24"/>
  </w:num>
  <w:num w:numId="23">
    <w:abstractNumId w:val="44"/>
  </w:num>
  <w:num w:numId="24">
    <w:abstractNumId w:val="63"/>
  </w:num>
  <w:num w:numId="25">
    <w:abstractNumId w:val="55"/>
  </w:num>
  <w:num w:numId="26">
    <w:abstractNumId w:val="31"/>
  </w:num>
  <w:num w:numId="27">
    <w:abstractNumId w:val="28"/>
  </w:num>
  <w:num w:numId="28">
    <w:abstractNumId w:val="1"/>
    <w:lvlOverride w:ilvl="0">
      <w:lvl w:ilvl="0">
        <w:start w:val="1"/>
        <w:numFmt w:val="bullet"/>
        <w:pStyle w:val="FootnotesymbolCharCharCharCharChar1"/>
        <w:lvlText w:val=""/>
        <w:legacy w:legacy="1" w:legacySpace="0" w:legacyIndent="360"/>
        <w:lvlJc w:val="left"/>
        <w:pPr>
          <w:ind w:left="540" w:hanging="360"/>
        </w:pPr>
        <w:rPr>
          <w:rFonts w:ascii="Symbol" w:hAnsi="Symbol" w:hint="default"/>
        </w:rPr>
      </w:lvl>
    </w:lvlOverride>
  </w:num>
  <w:num w:numId="29">
    <w:abstractNumId w:val="17"/>
  </w:num>
  <w:num w:numId="30">
    <w:abstractNumId w:val="49"/>
  </w:num>
  <w:num w:numId="31">
    <w:abstractNumId w:val="48"/>
  </w:num>
  <w:num w:numId="32">
    <w:abstractNumId w:val="27"/>
  </w:num>
  <w:num w:numId="33">
    <w:abstractNumId w:val="67"/>
  </w:num>
  <w:num w:numId="34">
    <w:abstractNumId w:val="14"/>
  </w:num>
  <w:num w:numId="35">
    <w:abstractNumId w:val="29"/>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32"/>
  </w:num>
  <w:num w:numId="39">
    <w:abstractNumId w:val="50"/>
  </w:num>
  <w:num w:numId="40">
    <w:abstractNumId w:val="21"/>
  </w:num>
  <w:num w:numId="41">
    <w:abstractNumId w:val="39"/>
  </w:num>
  <w:num w:numId="42">
    <w:abstractNumId w:val="41"/>
  </w:num>
  <w:num w:numId="43">
    <w:abstractNumId w:val="60"/>
  </w:num>
  <w:num w:numId="44">
    <w:abstractNumId w:val="42"/>
  </w:num>
  <w:num w:numId="45">
    <w:abstractNumId w:val="54"/>
  </w:num>
  <w:num w:numId="46">
    <w:abstractNumId w:val="58"/>
  </w:num>
  <w:num w:numId="47">
    <w:abstractNumId w:val="46"/>
  </w:num>
  <w:num w:numId="48">
    <w:abstractNumId w:val="34"/>
  </w:num>
  <w:num w:numId="49">
    <w:abstractNumId w:val="53"/>
  </w:num>
  <w:num w:numId="50">
    <w:abstractNumId w:val="22"/>
  </w:num>
  <w:num w:numId="51">
    <w:abstractNumId w:val="52"/>
  </w:num>
  <w:num w:numId="52">
    <w:abstractNumId w:val="38"/>
  </w:num>
  <w:num w:numId="53">
    <w:abstractNumId w:val="36"/>
  </w:num>
  <w:num w:numId="54">
    <w:abstractNumId w:val="33"/>
  </w:num>
  <w:num w:numId="55">
    <w:abstractNumId w:val="30"/>
  </w:num>
  <w:num w:numId="56">
    <w:abstractNumId w:val="19"/>
  </w:num>
  <w:num w:numId="57">
    <w:abstractNumId w:val="13"/>
  </w:num>
  <w:num w:numId="58">
    <w:abstractNumId w:val="65"/>
  </w:num>
  <w:num w:numId="59">
    <w:abstractNumId w:val="23"/>
  </w:num>
  <w:num w:numId="60">
    <w:abstractNumId w:val="15"/>
  </w:num>
  <w:num w:numId="61">
    <w:abstractNumId w:val="56"/>
  </w:num>
  <w:num w:numId="62">
    <w:abstractNumId w:val="1"/>
    <w:lvlOverride w:ilvl="0">
      <w:lvl w:ilvl="0">
        <w:start w:val="1"/>
        <w:numFmt w:val="bullet"/>
        <w:pStyle w:val="FootnotesymbolCharCharCharCharChar1"/>
        <w:lvlText w:val=""/>
        <w:legacy w:legacy="1" w:legacySpace="0" w:legacyIndent="360"/>
        <w:lvlJc w:val="left"/>
        <w:pPr>
          <w:ind w:left="540" w:hanging="360"/>
        </w:pPr>
        <w:rPr>
          <w:rFonts w:ascii="Symbol" w:hAnsi="Symbol" w:hint="default"/>
        </w:rPr>
      </w:lvl>
    </w:lvlOverride>
  </w:num>
  <w:num w:numId="63">
    <w:abstractNumId w:val="43"/>
  </w:num>
  <w:num w:numId="64">
    <w:abstractNumId w:val="59"/>
  </w:num>
  <w:num w:numId="65">
    <w:abstractNumId w:val="16"/>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rson w15:author="ΚΑΡΑΒΑ ΜΑΡΙΑ">
    <w15:presenceInfo w15:providerId="AD" w15:userId="S::mkarava@mou.gr::2712f264-f468-469b-b105-638d4c4e8a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800"/>
    <w:rsid w:val="000008E9"/>
    <w:rsid w:val="0000166B"/>
    <w:rsid w:val="000016EC"/>
    <w:rsid w:val="0000179B"/>
    <w:rsid w:val="0000183F"/>
    <w:rsid w:val="000022FD"/>
    <w:rsid w:val="00002DD7"/>
    <w:rsid w:val="00002DE9"/>
    <w:rsid w:val="000030E8"/>
    <w:rsid w:val="00003680"/>
    <w:rsid w:val="00004391"/>
    <w:rsid w:val="000046E5"/>
    <w:rsid w:val="0000509E"/>
    <w:rsid w:val="000055F5"/>
    <w:rsid w:val="00005929"/>
    <w:rsid w:val="0000769B"/>
    <w:rsid w:val="00007B3E"/>
    <w:rsid w:val="0001077D"/>
    <w:rsid w:val="00010897"/>
    <w:rsid w:val="00010D42"/>
    <w:rsid w:val="00012A50"/>
    <w:rsid w:val="00012B17"/>
    <w:rsid w:val="00012B5C"/>
    <w:rsid w:val="00012EE2"/>
    <w:rsid w:val="0001347E"/>
    <w:rsid w:val="00013B96"/>
    <w:rsid w:val="000148F0"/>
    <w:rsid w:val="00015181"/>
    <w:rsid w:val="00015BBB"/>
    <w:rsid w:val="00015EBD"/>
    <w:rsid w:val="00015FFE"/>
    <w:rsid w:val="00016455"/>
    <w:rsid w:val="000164CE"/>
    <w:rsid w:val="000170D8"/>
    <w:rsid w:val="00017448"/>
    <w:rsid w:val="0001752E"/>
    <w:rsid w:val="000178B9"/>
    <w:rsid w:val="0001790A"/>
    <w:rsid w:val="00017B56"/>
    <w:rsid w:val="00021568"/>
    <w:rsid w:val="00021F58"/>
    <w:rsid w:val="000222A3"/>
    <w:rsid w:val="000222C4"/>
    <w:rsid w:val="00022859"/>
    <w:rsid w:val="000228C0"/>
    <w:rsid w:val="0002291F"/>
    <w:rsid w:val="0002302B"/>
    <w:rsid w:val="000235A2"/>
    <w:rsid w:val="000240A6"/>
    <w:rsid w:val="00024864"/>
    <w:rsid w:val="00024981"/>
    <w:rsid w:val="00024C97"/>
    <w:rsid w:val="00024FCB"/>
    <w:rsid w:val="00025034"/>
    <w:rsid w:val="00025606"/>
    <w:rsid w:val="00025D08"/>
    <w:rsid w:val="000261C8"/>
    <w:rsid w:val="0002626E"/>
    <w:rsid w:val="00027486"/>
    <w:rsid w:val="00027621"/>
    <w:rsid w:val="00027947"/>
    <w:rsid w:val="0003037F"/>
    <w:rsid w:val="000316FC"/>
    <w:rsid w:val="00031837"/>
    <w:rsid w:val="0003194A"/>
    <w:rsid w:val="00031B90"/>
    <w:rsid w:val="0003208E"/>
    <w:rsid w:val="00032DE8"/>
    <w:rsid w:val="00033A1F"/>
    <w:rsid w:val="00033B38"/>
    <w:rsid w:val="00033D7A"/>
    <w:rsid w:val="00034757"/>
    <w:rsid w:val="0003579B"/>
    <w:rsid w:val="00035D1E"/>
    <w:rsid w:val="00035F95"/>
    <w:rsid w:val="000369AF"/>
    <w:rsid w:val="00036F21"/>
    <w:rsid w:val="00037B13"/>
    <w:rsid w:val="00037B6B"/>
    <w:rsid w:val="00040335"/>
    <w:rsid w:val="000405A3"/>
    <w:rsid w:val="00040F7B"/>
    <w:rsid w:val="000410BE"/>
    <w:rsid w:val="000413DA"/>
    <w:rsid w:val="00041C4C"/>
    <w:rsid w:val="00041E87"/>
    <w:rsid w:val="00042279"/>
    <w:rsid w:val="000436E7"/>
    <w:rsid w:val="00043751"/>
    <w:rsid w:val="00043F1F"/>
    <w:rsid w:val="00044F42"/>
    <w:rsid w:val="00045013"/>
    <w:rsid w:val="00045B04"/>
    <w:rsid w:val="00046449"/>
    <w:rsid w:val="00047A2D"/>
    <w:rsid w:val="00047DDE"/>
    <w:rsid w:val="00047FFC"/>
    <w:rsid w:val="000502F9"/>
    <w:rsid w:val="00050BE0"/>
    <w:rsid w:val="00050C87"/>
    <w:rsid w:val="00050E22"/>
    <w:rsid w:val="00051D32"/>
    <w:rsid w:val="00052373"/>
    <w:rsid w:val="00053BE3"/>
    <w:rsid w:val="0005469F"/>
    <w:rsid w:val="000549EB"/>
    <w:rsid w:val="000557BA"/>
    <w:rsid w:val="000558E5"/>
    <w:rsid w:val="00055CC0"/>
    <w:rsid w:val="00056FE6"/>
    <w:rsid w:val="0005703C"/>
    <w:rsid w:val="0005727D"/>
    <w:rsid w:val="0005728E"/>
    <w:rsid w:val="000576BA"/>
    <w:rsid w:val="00057CD1"/>
    <w:rsid w:val="00057DA7"/>
    <w:rsid w:val="0006031D"/>
    <w:rsid w:val="000610E3"/>
    <w:rsid w:val="000614AE"/>
    <w:rsid w:val="00061D68"/>
    <w:rsid w:val="0006258C"/>
    <w:rsid w:val="000626E4"/>
    <w:rsid w:val="000641D9"/>
    <w:rsid w:val="000645B7"/>
    <w:rsid w:val="00064AB6"/>
    <w:rsid w:val="00065132"/>
    <w:rsid w:val="000653D4"/>
    <w:rsid w:val="000655E2"/>
    <w:rsid w:val="00065617"/>
    <w:rsid w:val="000659B8"/>
    <w:rsid w:val="00065E08"/>
    <w:rsid w:val="00067457"/>
    <w:rsid w:val="00067557"/>
    <w:rsid w:val="00067679"/>
    <w:rsid w:val="00067B47"/>
    <w:rsid w:val="00067B82"/>
    <w:rsid w:val="00067E3B"/>
    <w:rsid w:val="000703D6"/>
    <w:rsid w:val="0007071A"/>
    <w:rsid w:val="00070A7E"/>
    <w:rsid w:val="00070E34"/>
    <w:rsid w:val="0007185B"/>
    <w:rsid w:val="000734EE"/>
    <w:rsid w:val="00073748"/>
    <w:rsid w:val="00074C13"/>
    <w:rsid w:val="00075519"/>
    <w:rsid w:val="00075E26"/>
    <w:rsid w:val="00075FEA"/>
    <w:rsid w:val="0007631A"/>
    <w:rsid w:val="00076AEA"/>
    <w:rsid w:val="000774A6"/>
    <w:rsid w:val="000779CD"/>
    <w:rsid w:val="00077D50"/>
    <w:rsid w:val="00077E5E"/>
    <w:rsid w:val="000808BE"/>
    <w:rsid w:val="000812AB"/>
    <w:rsid w:val="00081FD5"/>
    <w:rsid w:val="00082F7A"/>
    <w:rsid w:val="000830A4"/>
    <w:rsid w:val="0008402A"/>
    <w:rsid w:val="00084E24"/>
    <w:rsid w:val="00085A3C"/>
    <w:rsid w:val="00085E7D"/>
    <w:rsid w:val="00086AF6"/>
    <w:rsid w:val="00087170"/>
    <w:rsid w:val="00087217"/>
    <w:rsid w:val="00087AA1"/>
    <w:rsid w:val="00087B0F"/>
    <w:rsid w:val="00087B8E"/>
    <w:rsid w:val="00087FE9"/>
    <w:rsid w:val="00090353"/>
    <w:rsid w:val="00090D96"/>
    <w:rsid w:val="00091123"/>
    <w:rsid w:val="0009175B"/>
    <w:rsid w:val="00091AA0"/>
    <w:rsid w:val="00092027"/>
    <w:rsid w:val="000929E3"/>
    <w:rsid w:val="00092BCC"/>
    <w:rsid w:val="000930C0"/>
    <w:rsid w:val="000934FF"/>
    <w:rsid w:val="00095725"/>
    <w:rsid w:val="00096008"/>
    <w:rsid w:val="000963A1"/>
    <w:rsid w:val="00096462"/>
    <w:rsid w:val="00096D7D"/>
    <w:rsid w:val="000978AF"/>
    <w:rsid w:val="000A09B1"/>
    <w:rsid w:val="000A09F7"/>
    <w:rsid w:val="000A0B99"/>
    <w:rsid w:val="000A1545"/>
    <w:rsid w:val="000A1CB8"/>
    <w:rsid w:val="000A1F63"/>
    <w:rsid w:val="000A1FD4"/>
    <w:rsid w:val="000A2157"/>
    <w:rsid w:val="000A250B"/>
    <w:rsid w:val="000A26E8"/>
    <w:rsid w:val="000A3237"/>
    <w:rsid w:val="000A32DC"/>
    <w:rsid w:val="000A360E"/>
    <w:rsid w:val="000A39DC"/>
    <w:rsid w:val="000A3C17"/>
    <w:rsid w:val="000A4A00"/>
    <w:rsid w:val="000A56C4"/>
    <w:rsid w:val="000A5AE4"/>
    <w:rsid w:val="000A5CE2"/>
    <w:rsid w:val="000A5D59"/>
    <w:rsid w:val="000A5FB8"/>
    <w:rsid w:val="000A6356"/>
    <w:rsid w:val="000A69E7"/>
    <w:rsid w:val="000A76A1"/>
    <w:rsid w:val="000A7810"/>
    <w:rsid w:val="000A7D76"/>
    <w:rsid w:val="000B0820"/>
    <w:rsid w:val="000B0CE4"/>
    <w:rsid w:val="000B2229"/>
    <w:rsid w:val="000B2845"/>
    <w:rsid w:val="000B3333"/>
    <w:rsid w:val="000B37F2"/>
    <w:rsid w:val="000B3A1A"/>
    <w:rsid w:val="000B4939"/>
    <w:rsid w:val="000B49AC"/>
    <w:rsid w:val="000B5874"/>
    <w:rsid w:val="000B5954"/>
    <w:rsid w:val="000B5D4C"/>
    <w:rsid w:val="000B615C"/>
    <w:rsid w:val="000B62F5"/>
    <w:rsid w:val="000B75D7"/>
    <w:rsid w:val="000B7F42"/>
    <w:rsid w:val="000C058A"/>
    <w:rsid w:val="000C08C7"/>
    <w:rsid w:val="000C0DDE"/>
    <w:rsid w:val="000C12E7"/>
    <w:rsid w:val="000C213E"/>
    <w:rsid w:val="000C21B0"/>
    <w:rsid w:val="000C268B"/>
    <w:rsid w:val="000C2F56"/>
    <w:rsid w:val="000C2F96"/>
    <w:rsid w:val="000C3A32"/>
    <w:rsid w:val="000C4554"/>
    <w:rsid w:val="000C593E"/>
    <w:rsid w:val="000C5F68"/>
    <w:rsid w:val="000C6419"/>
    <w:rsid w:val="000C6437"/>
    <w:rsid w:val="000C6D0C"/>
    <w:rsid w:val="000C6F55"/>
    <w:rsid w:val="000C7440"/>
    <w:rsid w:val="000C7FBB"/>
    <w:rsid w:val="000D01BE"/>
    <w:rsid w:val="000D01DB"/>
    <w:rsid w:val="000D043F"/>
    <w:rsid w:val="000D057E"/>
    <w:rsid w:val="000D066C"/>
    <w:rsid w:val="000D0E5A"/>
    <w:rsid w:val="000D14BB"/>
    <w:rsid w:val="000D1B60"/>
    <w:rsid w:val="000D1B62"/>
    <w:rsid w:val="000D1D95"/>
    <w:rsid w:val="000D23EE"/>
    <w:rsid w:val="000D2CDF"/>
    <w:rsid w:val="000D2F62"/>
    <w:rsid w:val="000D3008"/>
    <w:rsid w:val="000D38E2"/>
    <w:rsid w:val="000D4139"/>
    <w:rsid w:val="000D4464"/>
    <w:rsid w:val="000D5249"/>
    <w:rsid w:val="000D6170"/>
    <w:rsid w:val="000D6599"/>
    <w:rsid w:val="000D78F9"/>
    <w:rsid w:val="000D7AE5"/>
    <w:rsid w:val="000D7BAC"/>
    <w:rsid w:val="000E0A8E"/>
    <w:rsid w:val="000E0B69"/>
    <w:rsid w:val="000E1117"/>
    <w:rsid w:val="000E1A97"/>
    <w:rsid w:val="000E2DBF"/>
    <w:rsid w:val="000E36A8"/>
    <w:rsid w:val="000E3BF6"/>
    <w:rsid w:val="000E3F39"/>
    <w:rsid w:val="000E45CB"/>
    <w:rsid w:val="000E4DEA"/>
    <w:rsid w:val="000E595F"/>
    <w:rsid w:val="000E5A48"/>
    <w:rsid w:val="000E6710"/>
    <w:rsid w:val="000E67F4"/>
    <w:rsid w:val="000E695A"/>
    <w:rsid w:val="000E6BBC"/>
    <w:rsid w:val="000E7126"/>
    <w:rsid w:val="000E79DE"/>
    <w:rsid w:val="000E7EBB"/>
    <w:rsid w:val="000E7F9E"/>
    <w:rsid w:val="000F0186"/>
    <w:rsid w:val="000F01C3"/>
    <w:rsid w:val="000F067B"/>
    <w:rsid w:val="000F14B7"/>
    <w:rsid w:val="000F1FE6"/>
    <w:rsid w:val="000F2876"/>
    <w:rsid w:val="000F2E9C"/>
    <w:rsid w:val="000F3304"/>
    <w:rsid w:val="000F34B7"/>
    <w:rsid w:val="000F3B8D"/>
    <w:rsid w:val="000F49B7"/>
    <w:rsid w:val="000F5325"/>
    <w:rsid w:val="000F5460"/>
    <w:rsid w:val="000F5D4C"/>
    <w:rsid w:val="000F73C1"/>
    <w:rsid w:val="000F7CB7"/>
    <w:rsid w:val="0010035E"/>
    <w:rsid w:val="001012CD"/>
    <w:rsid w:val="00102278"/>
    <w:rsid w:val="001029A5"/>
    <w:rsid w:val="00102E2A"/>
    <w:rsid w:val="001038F4"/>
    <w:rsid w:val="00104AFC"/>
    <w:rsid w:val="00105106"/>
    <w:rsid w:val="001066C7"/>
    <w:rsid w:val="001068C0"/>
    <w:rsid w:val="001068E2"/>
    <w:rsid w:val="001071D8"/>
    <w:rsid w:val="0010726E"/>
    <w:rsid w:val="0011076B"/>
    <w:rsid w:val="00110BF1"/>
    <w:rsid w:val="00110D34"/>
    <w:rsid w:val="001110F2"/>
    <w:rsid w:val="00111292"/>
    <w:rsid w:val="001112F8"/>
    <w:rsid w:val="001115FA"/>
    <w:rsid w:val="00111CDA"/>
    <w:rsid w:val="00111DB4"/>
    <w:rsid w:val="00111E56"/>
    <w:rsid w:val="00112D56"/>
    <w:rsid w:val="00112D8C"/>
    <w:rsid w:val="00112E5D"/>
    <w:rsid w:val="00112F59"/>
    <w:rsid w:val="00113216"/>
    <w:rsid w:val="0011331B"/>
    <w:rsid w:val="001133FE"/>
    <w:rsid w:val="00113D12"/>
    <w:rsid w:val="00114266"/>
    <w:rsid w:val="00114E1D"/>
    <w:rsid w:val="00115696"/>
    <w:rsid w:val="0011569D"/>
    <w:rsid w:val="00115C8C"/>
    <w:rsid w:val="00116371"/>
    <w:rsid w:val="00116545"/>
    <w:rsid w:val="00116A97"/>
    <w:rsid w:val="00116ACD"/>
    <w:rsid w:val="00116ECA"/>
    <w:rsid w:val="00116FBC"/>
    <w:rsid w:val="0011708F"/>
    <w:rsid w:val="00117A90"/>
    <w:rsid w:val="00117E3A"/>
    <w:rsid w:val="00117F2D"/>
    <w:rsid w:val="00117FFC"/>
    <w:rsid w:val="001208AC"/>
    <w:rsid w:val="0012109E"/>
    <w:rsid w:val="001215DD"/>
    <w:rsid w:val="00121EF8"/>
    <w:rsid w:val="001220D3"/>
    <w:rsid w:val="00122265"/>
    <w:rsid w:val="00122D0E"/>
    <w:rsid w:val="001236BF"/>
    <w:rsid w:val="00123B1E"/>
    <w:rsid w:val="00123BF1"/>
    <w:rsid w:val="00123D7A"/>
    <w:rsid w:val="0012435C"/>
    <w:rsid w:val="001243DF"/>
    <w:rsid w:val="0012454A"/>
    <w:rsid w:val="0012454B"/>
    <w:rsid w:val="00124641"/>
    <w:rsid w:val="001246AC"/>
    <w:rsid w:val="001252B9"/>
    <w:rsid w:val="00125582"/>
    <w:rsid w:val="00125A33"/>
    <w:rsid w:val="00125DCC"/>
    <w:rsid w:val="00125F03"/>
    <w:rsid w:val="0012614B"/>
    <w:rsid w:val="00126325"/>
    <w:rsid w:val="00126366"/>
    <w:rsid w:val="0013010A"/>
    <w:rsid w:val="00130459"/>
    <w:rsid w:val="00130569"/>
    <w:rsid w:val="001305E3"/>
    <w:rsid w:val="00130615"/>
    <w:rsid w:val="001311F2"/>
    <w:rsid w:val="00131238"/>
    <w:rsid w:val="0013282D"/>
    <w:rsid w:val="001328F4"/>
    <w:rsid w:val="00132A0B"/>
    <w:rsid w:val="00132F50"/>
    <w:rsid w:val="00133669"/>
    <w:rsid w:val="00134104"/>
    <w:rsid w:val="0013446C"/>
    <w:rsid w:val="00134842"/>
    <w:rsid w:val="00135C0F"/>
    <w:rsid w:val="00135DAA"/>
    <w:rsid w:val="001366F4"/>
    <w:rsid w:val="00136AFE"/>
    <w:rsid w:val="00137167"/>
    <w:rsid w:val="00137755"/>
    <w:rsid w:val="00137C17"/>
    <w:rsid w:val="00137CD2"/>
    <w:rsid w:val="00140147"/>
    <w:rsid w:val="0014045F"/>
    <w:rsid w:val="001404A2"/>
    <w:rsid w:val="00140783"/>
    <w:rsid w:val="001409FC"/>
    <w:rsid w:val="00141A05"/>
    <w:rsid w:val="00141C2E"/>
    <w:rsid w:val="00142A5A"/>
    <w:rsid w:val="00142E39"/>
    <w:rsid w:val="00144154"/>
    <w:rsid w:val="00144256"/>
    <w:rsid w:val="00144E60"/>
    <w:rsid w:val="00144EA8"/>
    <w:rsid w:val="00145B0F"/>
    <w:rsid w:val="00145C2E"/>
    <w:rsid w:val="00146B84"/>
    <w:rsid w:val="00147141"/>
    <w:rsid w:val="001472FA"/>
    <w:rsid w:val="00147362"/>
    <w:rsid w:val="00150103"/>
    <w:rsid w:val="001503DB"/>
    <w:rsid w:val="00150441"/>
    <w:rsid w:val="00150C1E"/>
    <w:rsid w:val="00151626"/>
    <w:rsid w:val="001527EA"/>
    <w:rsid w:val="00152B21"/>
    <w:rsid w:val="001536E9"/>
    <w:rsid w:val="00153C1E"/>
    <w:rsid w:val="00155183"/>
    <w:rsid w:val="00155774"/>
    <w:rsid w:val="00155982"/>
    <w:rsid w:val="001560D5"/>
    <w:rsid w:val="001566E8"/>
    <w:rsid w:val="00156F2A"/>
    <w:rsid w:val="00157055"/>
    <w:rsid w:val="00157C51"/>
    <w:rsid w:val="00160454"/>
    <w:rsid w:val="0016192A"/>
    <w:rsid w:val="00161BB4"/>
    <w:rsid w:val="00161D76"/>
    <w:rsid w:val="00161E5B"/>
    <w:rsid w:val="00162854"/>
    <w:rsid w:val="001637E0"/>
    <w:rsid w:val="00164267"/>
    <w:rsid w:val="001645EC"/>
    <w:rsid w:val="00164BD4"/>
    <w:rsid w:val="00164FF0"/>
    <w:rsid w:val="0016552D"/>
    <w:rsid w:val="00166258"/>
    <w:rsid w:val="001664BA"/>
    <w:rsid w:val="00166B61"/>
    <w:rsid w:val="00166E41"/>
    <w:rsid w:val="00166ECC"/>
    <w:rsid w:val="00167162"/>
    <w:rsid w:val="001677CE"/>
    <w:rsid w:val="00170633"/>
    <w:rsid w:val="00170BF5"/>
    <w:rsid w:val="00170DB0"/>
    <w:rsid w:val="00170EA2"/>
    <w:rsid w:val="00170FEC"/>
    <w:rsid w:val="001719A5"/>
    <w:rsid w:val="00171C11"/>
    <w:rsid w:val="00171E26"/>
    <w:rsid w:val="00171FCE"/>
    <w:rsid w:val="0017218C"/>
    <w:rsid w:val="00172817"/>
    <w:rsid w:val="0017318C"/>
    <w:rsid w:val="00173624"/>
    <w:rsid w:val="00173C86"/>
    <w:rsid w:val="001745A5"/>
    <w:rsid w:val="00174974"/>
    <w:rsid w:val="00174C0B"/>
    <w:rsid w:val="00174CD2"/>
    <w:rsid w:val="00174DCB"/>
    <w:rsid w:val="00174F74"/>
    <w:rsid w:val="00175257"/>
    <w:rsid w:val="001756F4"/>
    <w:rsid w:val="00175AC7"/>
    <w:rsid w:val="00175BCA"/>
    <w:rsid w:val="00175F92"/>
    <w:rsid w:val="00176B8B"/>
    <w:rsid w:val="00176FD9"/>
    <w:rsid w:val="0017780F"/>
    <w:rsid w:val="00177B0C"/>
    <w:rsid w:val="001802C1"/>
    <w:rsid w:val="001811B5"/>
    <w:rsid w:val="00181250"/>
    <w:rsid w:val="00181E1B"/>
    <w:rsid w:val="00182342"/>
    <w:rsid w:val="00182359"/>
    <w:rsid w:val="00182913"/>
    <w:rsid w:val="00183536"/>
    <w:rsid w:val="00183961"/>
    <w:rsid w:val="001840A2"/>
    <w:rsid w:val="0018451A"/>
    <w:rsid w:val="0018480E"/>
    <w:rsid w:val="00184A55"/>
    <w:rsid w:val="00184BD1"/>
    <w:rsid w:val="001850BA"/>
    <w:rsid w:val="00185B71"/>
    <w:rsid w:val="00185E97"/>
    <w:rsid w:val="001874D3"/>
    <w:rsid w:val="00190112"/>
    <w:rsid w:val="00190649"/>
    <w:rsid w:val="001912A5"/>
    <w:rsid w:val="001917AA"/>
    <w:rsid w:val="001919BD"/>
    <w:rsid w:val="00191B0D"/>
    <w:rsid w:val="00192978"/>
    <w:rsid w:val="001936D1"/>
    <w:rsid w:val="00194B3A"/>
    <w:rsid w:val="00195241"/>
    <w:rsid w:val="00195898"/>
    <w:rsid w:val="00196D09"/>
    <w:rsid w:val="0019748F"/>
    <w:rsid w:val="00197491"/>
    <w:rsid w:val="001A024B"/>
    <w:rsid w:val="001A0898"/>
    <w:rsid w:val="001A17B6"/>
    <w:rsid w:val="001A1DC5"/>
    <w:rsid w:val="001A1E65"/>
    <w:rsid w:val="001A249D"/>
    <w:rsid w:val="001A2C19"/>
    <w:rsid w:val="001A2C6D"/>
    <w:rsid w:val="001A38B4"/>
    <w:rsid w:val="001A5182"/>
    <w:rsid w:val="001A532D"/>
    <w:rsid w:val="001A6492"/>
    <w:rsid w:val="001A66E9"/>
    <w:rsid w:val="001A6D25"/>
    <w:rsid w:val="001A7058"/>
    <w:rsid w:val="001A7174"/>
    <w:rsid w:val="001A72F5"/>
    <w:rsid w:val="001A730B"/>
    <w:rsid w:val="001A77EC"/>
    <w:rsid w:val="001A7E7C"/>
    <w:rsid w:val="001B0246"/>
    <w:rsid w:val="001B0293"/>
    <w:rsid w:val="001B0833"/>
    <w:rsid w:val="001B12B8"/>
    <w:rsid w:val="001B1B4A"/>
    <w:rsid w:val="001B1F8B"/>
    <w:rsid w:val="001B3DE8"/>
    <w:rsid w:val="001B42EE"/>
    <w:rsid w:val="001B45A1"/>
    <w:rsid w:val="001B4DF5"/>
    <w:rsid w:val="001B66E6"/>
    <w:rsid w:val="001B6BD6"/>
    <w:rsid w:val="001B6DAE"/>
    <w:rsid w:val="001B6F07"/>
    <w:rsid w:val="001B7504"/>
    <w:rsid w:val="001B7B62"/>
    <w:rsid w:val="001B7FC8"/>
    <w:rsid w:val="001C0184"/>
    <w:rsid w:val="001C023E"/>
    <w:rsid w:val="001C1056"/>
    <w:rsid w:val="001C22E7"/>
    <w:rsid w:val="001C4B60"/>
    <w:rsid w:val="001C549E"/>
    <w:rsid w:val="001C55EC"/>
    <w:rsid w:val="001C5F54"/>
    <w:rsid w:val="001C60BB"/>
    <w:rsid w:val="001C789E"/>
    <w:rsid w:val="001C7E9B"/>
    <w:rsid w:val="001D01E4"/>
    <w:rsid w:val="001D02C1"/>
    <w:rsid w:val="001D0F6A"/>
    <w:rsid w:val="001D0FCD"/>
    <w:rsid w:val="001D146D"/>
    <w:rsid w:val="001D1623"/>
    <w:rsid w:val="001D1C37"/>
    <w:rsid w:val="001D29EA"/>
    <w:rsid w:val="001D2B44"/>
    <w:rsid w:val="001D2E9E"/>
    <w:rsid w:val="001D35F2"/>
    <w:rsid w:val="001D37C3"/>
    <w:rsid w:val="001D384D"/>
    <w:rsid w:val="001D3873"/>
    <w:rsid w:val="001D3955"/>
    <w:rsid w:val="001D421C"/>
    <w:rsid w:val="001D4DDC"/>
    <w:rsid w:val="001D4E06"/>
    <w:rsid w:val="001D527B"/>
    <w:rsid w:val="001D63BB"/>
    <w:rsid w:val="001D6624"/>
    <w:rsid w:val="001D6B1C"/>
    <w:rsid w:val="001D7443"/>
    <w:rsid w:val="001D7667"/>
    <w:rsid w:val="001D7953"/>
    <w:rsid w:val="001D7A98"/>
    <w:rsid w:val="001D7B4A"/>
    <w:rsid w:val="001E091F"/>
    <w:rsid w:val="001E0B84"/>
    <w:rsid w:val="001E13D6"/>
    <w:rsid w:val="001E271B"/>
    <w:rsid w:val="001E2749"/>
    <w:rsid w:val="001E2D74"/>
    <w:rsid w:val="001E2EA4"/>
    <w:rsid w:val="001E378A"/>
    <w:rsid w:val="001E4265"/>
    <w:rsid w:val="001E44B1"/>
    <w:rsid w:val="001E55D2"/>
    <w:rsid w:val="001E56F1"/>
    <w:rsid w:val="001E5750"/>
    <w:rsid w:val="001E59ED"/>
    <w:rsid w:val="001E5EC3"/>
    <w:rsid w:val="001E5ED6"/>
    <w:rsid w:val="001E6039"/>
    <w:rsid w:val="001E607E"/>
    <w:rsid w:val="001E631F"/>
    <w:rsid w:val="001E6B52"/>
    <w:rsid w:val="001E726A"/>
    <w:rsid w:val="001E74E6"/>
    <w:rsid w:val="001E7802"/>
    <w:rsid w:val="001E7CCD"/>
    <w:rsid w:val="001E7D32"/>
    <w:rsid w:val="001F1162"/>
    <w:rsid w:val="001F141B"/>
    <w:rsid w:val="001F160A"/>
    <w:rsid w:val="001F177B"/>
    <w:rsid w:val="001F1E06"/>
    <w:rsid w:val="001F254E"/>
    <w:rsid w:val="001F2746"/>
    <w:rsid w:val="001F340C"/>
    <w:rsid w:val="001F3C84"/>
    <w:rsid w:val="001F4693"/>
    <w:rsid w:val="001F4BF0"/>
    <w:rsid w:val="001F4CB4"/>
    <w:rsid w:val="001F4CCB"/>
    <w:rsid w:val="001F5189"/>
    <w:rsid w:val="001F52BF"/>
    <w:rsid w:val="001F5E16"/>
    <w:rsid w:val="001F5EFD"/>
    <w:rsid w:val="001F61AE"/>
    <w:rsid w:val="001F61D0"/>
    <w:rsid w:val="001F61EF"/>
    <w:rsid w:val="001F653C"/>
    <w:rsid w:val="001F6A14"/>
    <w:rsid w:val="001F76BC"/>
    <w:rsid w:val="001F7BB3"/>
    <w:rsid w:val="001F7E09"/>
    <w:rsid w:val="002000F7"/>
    <w:rsid w:val="00201A11"/>
    <w:rsid w:val="00201D0B"/>
    <w:rsid w:val="0020250F"/>
    <w:rsid w:val="00202973"/>
    <w:rsid w:val="0020341E"/>
    <w:rsid w:val="00203A77"/>
    <w:rsid w:val="00203C77"/>
    <w:rsid w:val="002043E9"/>
    <w:rsid w:val="00204533"/>
    <w:rsid w:val="00204971"/>
    <w:rsid w:val="00204A66"/>
    <w:rsid w:val="00204E56"/>
    <w:rsid w:val="002059E1"/>
    <w:rsid w:val="00205AF7"/>
    <w:rsid w:val="00206367"/>
    <w:rsid w:val="002071A9"/>
    <w:rsid w:val="00207912"/>
    <w:rsid w:val="00207E86"/>
    <w:rsid w:val="00210265"/>
    <w:rsid w:val="00210490"/>
    <w:rsid w:val="00210C4F"/>
    <w:rsid w:val="00210D03"/>
    <w:rsid w:val="00210DED"/>
    <w:rsid w:val="00211906"/>
    <w:rsid w:val="002119AA"/>
    <w:rsid w:val="002128B7"/>
    <w:rsid w:val="00212E9A"/>
    <w:rsid w:val="00212F60"/>
    <w:rsid w:val="0021317D"/>
    <w:rsid w:val="002132D3"/>
    <w:rsid w:val="00213593"/>
    <w:rsid w:val="002143B8"/>
    <w:rsid w:val="00214574"/>
    <w:rsid w:val="00214757"/>
    <w:rsid w:val="00215B42"/>
    <w:rsid w:val="00215EED"/>
    <w:rsid w:val="00216387"/>
    <w:rsid w:val="00216A33"/>
    <w:rsid w:val="00216AA7"/>
    <w:rsid w:val="00217ABA"/>
    <w:rsid w:val="00217AF9"/>
    <w:rsid w:val="00217B72"/>
    <w:rsid w:val="00220088"/>
    <w:rsid w:val="002212DA"/>
    <w:rsid w:val="00221ADE"/>
    <w:rsid w:val="00222054"/>
    <w:rsid w:val="002222C2"/>
    <w:rsid w:val="002232BA"/>
    <w:rsid w:val="00223761"/>
    <w:rsid w:val="0022396E"/>
    <w:rsid w:val="00224C2A"/>
    <w:rsid w:val="00224F96"/>
    <w:rsid w:val="00225262"/>
    <w:rsid w:val="0022539B"/>
    <w:rsid w:val="00226329"/>
    <w:rsid w:val="002269E9"/>
    <w:rsid w:val="002301BD"/>
    <w:rsid w:val="002303BE"/>
    <w:rsid w:val="00230CF9"/>
    <w:rsid w:val="00231CD5"/>
    <w:rsid w:val="00232845"/>
    <w:rsid w:val="00232996"/>
    <w:rsid w:val="00232E1F"/>
    <w:rsid w:val="00233363"/>
    <w:rsid w:val="00233C0E"/>
    <w:rsid w:val="002341D5"/>
    <w:rsid w:val="00234369"/>
    <w:rsid w:val="002343E9"/>
    <w:rsid w:val="00234EBE"/>
    <w:rsid w:val="002352F7"/>
    <w:rsid w:val="0023578A"/>
    <w:rsid w:val="00236D25"/>
    <w:rsid w:val="002373E3"/>
    <w:rsid w:val="002375AF"/>
    <w:rsid w:val="00237AB8"/>
    <w:rsid w:val="00237F24"/>
    <w:rsid w:val="002409EC"/>
    <w:rsid w:val="00240B06"/>
    <w:rsid w:val="00241C97"/>
    <w:rsid w:val="00242500"/>
    <w:rsid w:val="00242ED6"/>
    <w:rsid w:val="0024393C"/>
    <w:rsid w:val="00243AD1"/>
    <w:rsid w:val="00243CA4"/>
    <w:rsid w:val="00243F31"/>
    <w:rsid w:val="00244BB8"/>
    <w:rsid w:val="00244C3C"/>
    <w:rsid w:val="00244CDF"/>
    <w:rsid w:val="0024546A"/>
    <w:rsid w:val="00245685"/>
    <w:rsid w:val="0024571B"/>
    <w:rsid w:val="0024572B"/>
    <w:rsid w:val="00245BF7"/>
    <w:rsid w:val="00247CEB"/>
    <w:rsid w:val="00250447"/>
    <w:rsid w:val="002516AD"/>
    <w:rsid w:val="0025189B"/>
    <w:rsid w:val="002521E4"/>
    <w:rsid w:val="002525EB"/>
    <w:rsid w:val="00252EFF"/>
    <w:rsid w:val="00253E64"/>
    <w:rsid w:val="002540D7"/>
    <w:rsid w:val="0025456C"/>
    <w:rsid w:val="00254838"/>
    <w:rsid w:val="0025503C"/>
    <w:rsid w:val="0025565E"/>
    <w:rsid w:val="00255736"/>
    <w:rsid w:val="00255B39"/>
    <w:rsid w:val="00255BA9"/>
    <w:rsid w:val="00255FA3"/>
    <w:rsid w:val="00256243"/>
    <w:rsid w:val="00256C17"/>
    <w:rsid w:val="00257AAC"/>
    <w:rsid w:val="00257EA4"/>
    <w:rsid w:val="00260D5E"/>
    <w:rsid w:val="002611C6"/>
    <w:rsid w:val="002618EC"/>
    <w:rsid w:val="00262187"/>
    <w:rsid w:val="002622AA"/>
    <w:rsid w:val="00262638"/>
    <w:rsid w:val="00262877"/>
    <w:rsid w:val="00262928"/>
    <w:rsid w:val="00262A01"/>
    <w:rsid w:val="00262D67"/>
    <w:rsid w:val="002632E7"/>
    <w:rsid w:val="00263B06"/>
    <w:rsid w:val="00264470"/>
    <w:rsid w:val="002644A3"/>
    <w:rsid w:val="00264780"/>
    <w:rsid w:val="002650CB"/>
    <w:rsid w:val="00265E7C"/>
    <w:rsid w:val="002669D3"/>
    <w:rsid w:val="002669D7"/>
    <w:rsid w:val="00266FEA"/>
    <w:rsid w:val="002673D8"/>
    <w:rsid w:val="00267D21"/>
    <w:rsid w:val="0027134D"/>
    <w:rsid w:val="00271467"/>
    <w:rsid w:val="0027219D"/>
    <w:rsid w:val="002721FC"/>
    <w:rsid w:val="00272439"/>
    <w:rsid w:val="00273579"/>
    <w:rsid w:val="00273C80"/>
    <w:rsid w:val="00273E6D"/>
    <w:rsid w:val="0027438F"/>
    <w:rsid w:val="0027444C"/>
    <w:rsid w:val="00274C86"/>
    <w:rsid w:val="00274D03"/>
    <w:rsid w:val="00275B4D"/>
    <w:rsid w:val="00275C6F"/>
    <w:rsid w:val="00275FF4"/>
    <w:rsid w:val="00277033"/>
    <w:rsid w:val="0027728B"/>
    <w:rsid w:val="00277ACB"/>
    <w:rsid w:val="00277D0A"/>
    <w:rsid w:val="00280272"/>
    <w:rsid w:val="002806A9"/>
    <w:rsid w:val="002806D2"/>
    <w:rsid w:val="00282001"/>
    <w:rsid w:val="002820A2"/>
    <w:rsid w:val="002834CC"/>
    <w:rsid w:val="00283929"/>
    <w:rsid w:val="00284885"/>
    <w:rsid w:val="00285648"/>
    <w:rsid w:val="00285D0F"/>
    <w:rsid w:val="0028660E"/>
    <w:rsid w:val="002869B1"/>
    <w:rsid w:val="00286AE7"/>
    <w:rsid w:val="00287736"/>
    <w:rsid w:val="00287D01"/>
    <w:rsid w:val="00287E5C"/>
    <w:rsid w:val="00287F17"/>
    <w:rsid w:val="00290687"/>
    <w:rsid w:val="00290743"/>
    <w:rsid w:val="00290D56"/>
    <w:rsid w:val="00291F34"/>
    <w:rsid w:val="00292EEF"/>
    <w:rsid w:val="00293FE9"/>
    <w:rsid w:val="00294262"/>
    <w:rsid w:val="00294C83"/>
    <w:rsid w:val="00294CB4"/>
    <w:rsid w:val="00295765"/>
    <w:rsid w:val="00295982"/>
    <w:rsid w:val="00295ACE"/>
    <w:rsid w:val="00295C90"/>
    <w:rsid w:val="00296A5E"/>
    <w:rsid w:val="00296E50"/>
    <w:rsid w:val="0029718C"/>
    <w:rsid w:val="00297E34"/>
    <w:rsid w:val="002A0DC2"/>
    <w:rsid w:val="002A1138"/>
    <w:rsid w:val="002A14B2"/>
    <w:rsid w:val="002A154B"/>
    <w:rsid w:val="002A1997"/>
    <w:rsid w:val="002A1BE7"/>
    <w:rsid w:val="002A1FE0"/>
    <w:rsid w:val="002A21CB"/>
    <w:rsid w:val="002A2B09"/>
    <w:rsid w:val="002A3B75"/>
    <w:rsid w:val="002A4173"/>
    <w:rsid w:val="002A420C"/>
    <w:rsid w:val="002A449E"/>
    <w:rsid w:val="002A45A3"/>
    <w:rsid w:val="002A4DB7"/>
    <w:rsid w:val="002A568E"/>
    <w:rsid w:val="002A5772"/>
    <w:rsid w:val="002A6799"/>
    <w:rsid w:val="002A6D3D"/>
    <w:rsid w:val="002A7537"/>
    <w:rsid w:val="002B0A74"/>
    <w:rsid w:val="002B0A9C"/>
    <w:rsid w:val="002B3088"/>
    <w:rsid w:val="002B41BC"/>
    <w:rsid w:val="002B4206"/>
    <w:rsid w:val="002B4BB8"/>
    <w:rsid w:val="002B4D73"/>
    <w:rsid w:val="002B5834"/>
    <w:rsid w:val="002B5A04"/>
    <w:rsid w:val="002B5D8C"/>
    <w:rsid w:val="002B6322"/>
    <w:rsid w:val="002B66F8"/>
    <w:rsid w:val="002B6794"/>
    <w:rsid w:val="002B6B44"/>
    <w:rsid w:val="002B716D"/>
    <w:rsid w:val="002B733E"/>
    <w:rsid w:val="002B7978"/>
    <w:rsid w:val="002C1190"/>
    <w:rsid w:val="002C141E"/>
    <w:rsid w:val="002C1435"/>
    <w:rsid w:val="002C1B3A"/>
    <w:rsid w:val="002C2481"/>
    <w:rsid w:val="002C253F"/>
    <w:rsid w:val="002C2A6A"/>
    <w:rsid w:val="002C3120"/>
    <w:rsid w:val="002C36C0"/>
    <w:rsid w:val="002C4070"/>
    <w:rsid w:val="002C40E1"/>
    <w:rsid w:val="002C421A"/>
    <w:rsid w:val="002C472C"/>
    <w:rsid w:val="002C54EB"/>
    <w:rsid w:val="002C5989"/>
    <w:rsid w:val="002C5DF8"/>
    <w:rsid w:val="002C6404"/>
    <w:rsid w:val="002C7037"/>
    <w:rsid w:val="002C7A0A"/>
    <w:rsid w:val="002C7DAF"/>
    <w:rsid w:val="002D1255"/>
    <w:rsid w:val="002D1856"/>
    <w:rsid w:val="002D197A"/>
    <w:rsid w:val="002D1EA1"/>
    <w:rsid w:val="002D21F7"/>
    <w:rsid w:val="002D3070"/>
    <w:rsid w:val="002D33BE"/>
    <w:rsid w:val="002D3CC4"/>
    <w:rsid w:val="002D3E29"/>
    <w:rsid w:val="002D60BD"/>
    <w:rsid w:val="002D69AC"/>
    <w:rsid w:val="002D7052"/>
    <w:rsid w:val="002D7474"/>
    <w:rsid w:val="002D7D34"/>
    <w:rsid w:val="002E00F6"/>
    <w:rsid w:val="002E0CE9"/>
    <w:rsid w:val="002E1F74"/>
    <w:rsid w:val="002E2877"/>
    <w:rsid w:val="002E2F09"/>
    <w:rsid w:val="002E324C"/>
    <w:rsid w:val="002E38B3"/>
    <w:rsid w:val="002E3BCB"/>
    <w:rsid w:val="002E46C5"/>
    <w:rsid w:val="002E4835"/>
    <w:rsid w:val="002E4898"/>
    <w:rsid w:val="002E51E3"/>
    <w:rsid w:val="002E55FA"/>
    <w:rsid w:val="002E7038"/>
    <w:rsid w:val="002E7EDE"/>
    <w:rsid w:val="002F0085"/>
    <w:rsid w:val="002F0E8A"/>
    <w:rsid w:val="002F2AF7"/>
    <w:rsid w:val="002F34DB"/>
    <w:rsid w:val="002F37CD"/>
    <w:rsid w:val="002F3D0F"/>
    <w:rsid w:val="002F474B"/>
    <w:rsid w:val="002F5828"/>
    <w:rsid w:val="002F58E6"/>
    <w:rsid w:val="002F6C0A"/>
    <w:rsid w:val="002F74CC"/>
    <w:rsid w:val="00300A6F"/>
    <w:rsid w:val="00300B9E"/>
    <w:rsid w:val="003016A4"/>
    <w:rsid w:val="00301D3A"/>
    <w:rsid w:val="00302128"/>
    <w:rsid w:val="00302858"/>
    <w:rsid w:val="00302ECA"/>
    <w:rsid w:val="0030328D"/>
    <w:rsid w:val="003032CE"/>
    <w:rsid w:val="0030342E"/>
    <w:rsid w:val="003036A1"/>
    <w:rsid w:val="00303907"/>
    <w:rsid w:val="00303DA4"/>
    <w:rsid w:val="00305A51"/>
    <w:rsid w:val="00306058"/>
    <w:rsid w:val="003060A5"/>
    <w:rsid w:val="00307150"/>
    <w:rsid w:val="00307174"/>
    <w:rsid w:val="00307233"/>
    <w:rsid w:val="0030733D"/>
    <w:rsid w:val="0030781F"/>
    <w:rsid w:val="0030787D"/>
    <w:rsid w:val="00307E41"/>
    <w:rsid w:val="00310344"/>
    <w:rsid w:val="00310448"/>
    <w:rsid w:val="00310778"/>
    <w:rsid w:val="00310B6E"/>
    <w:rsid w:val="0031152F"/>
    <w:rsid w:val="00312049"/>
    <w:rsid w:val="00312265"/>
    <w:rsid w:val="00312694"/>
    <w:rsid w:val="00312869"/>
    <w:rsid w:val="003143E1"/>
    <w:rsid w:val="0031478E"/>
    <w:rsid w:val="00314F4A"/>
    <w:rsid w:val="00315E98"/>
    <w:rsid w:val="0031608C"/>
    <w:rsid w:val="003160A8"/>
    <w:rsid w:val="003163D6"/>
    <w:rsid w:val="003165D4"/>
    <w:rsid w:val="00317025"/>
    <w:rsid w:val="0032103B"/>
    <w:rsid w:val="00322BEC"/>
    <w:rsid w:val="00324103"/>
    <w:rsid w:val="00324685"/>
    <w:rsid w:val="00324B82"/>
    <w:rsid w:val="00324DAA"/>
    <w:rsid w:val="0032562C"/>
    <w:rsid w:val="00325905"/>
    <w:rsid w:val="00325E99"/>
    <w:rsid w:val="0032622A"/>
    <w:rsid w:val="00326C9C"/>
    <w:rsid w:val="00326CFE"/>
    <w:rsid w:val="00326F28"/>
    <w:rsid w:val="003278C2"/>
    <w:rsid w:val="003303C5"/>
    <w:rsid w:val="003312A4"/>
    <w:rsid w:val="00331C0F"/>
    <w:rsid w:val="003320FE"/>
    <w:rsid w:val="00332136"/>
    <w:rsid w:val="00332B3E"/>
    <w:rsid w:val="00332DCF"/>
    <w:rsid w:val="003338B5"/>
    <w:rsid w:val="00333DBC"/>
    <w:rsid w:val="00333EEA"/>
    <w:rsid w:val="00333FA4"/>
    <w:rsid w:val="003343FA"/>
    <w:rsid w:val="00334490"/>
    <w:rsid w:val="0033595A"/>
    <w:rsid w:val="00335B73"/>
    <w:rsid w:val="00335CEB"/>
    <w:rsid w:val="00335F99"/>
    <w:rsid w:val="0033687A"/>
    <w:rsid w:val="00336C69"/>
    <w:rsid w:val="00336F2F"/>
    <w:rsid w:val="00337506"/>
    <w:rsid w:val="00337835"/>
    <w:rsid w:val="00337F75"/>
    <w:rsid w:val="00340210"/>
    <w:rsid w:val="00340A33"/>
    <w:rsid w:val="00341EAE"/>
    <w:rsid w:val="0034219A"/>
    <w:rsid w:val="00342206"/>
    <w:rsid w:val="00342296"/>
    <w:rsid w:val="0034258E"/>
    <w:rsid w:val="003432CA"/>
    <w:rsid w:val="00343550"/>
    <w:rsid w:val="00343964"/>
    <w:rsid w:val="00344370"/>
    <w:rsid w:val="00344917"/>
    <w:rsid w:val="00344FCA"/>
    <w:rsid w:val="0034506E"/>
    <w:rsid w:val="00346F30"/>
    <w:rsid w:val="00347C71"/>
    <w:rsid w:val="00350434"/>
    <w:rsid w:val="00350A45"/>
    <w:rsid w:val="00352CFB"/>
    <w:rsid w:val="00352F78"/>
    <w:rsid w:val="00356035"/>
    <w:rsid w:val="003566E2"/>
    <w:rsid w:val="0035675E"/>
    <w:rsid w:val="0035683A"/>
    <w:rsid w:val="00356A73"/>
    <w:rsid w:val="00356E88"/>
    <w:rsid w:val="0035726D"/>
    <w:rsid w:val="003573DD"/>
    <w:rsid w:val="003575A8"/>
    <w:rsid w:val="003601CF"/>
    <w:rsid w:val="003613A0"/>
    <w:rsid w:val="00361818"/>
    <w:rsid w:val="0036182B"/>
    <w:rsid w:val="00361A50"/>
    <w:rsid w:val="00361FB4"/>
    <w:rsid w:val="0036373D"/>
    <w:rsid w:val="00363B6E"/>
    <w:rsid w:val="00363E66"/>
    <w:rsid w:val="00364AD2"/>
    <w:rsid w:val="00364BC9"/>
    <w:rsid w:val="00365153"/>
    <w:rsid w:val="003653D8"/>
    <w:rsid w:val="003665D4"/>
    <w:rsid w:val="00366BE3"/>
    <w:rsid w:val="00366ED0"/>
    <w:rsid w:val="00367201"/>
    <w:rsid w:val="0036782E"/>
    <w:rsid w:val="00367C16"/>
    <w:rsid w:val="00367C6F"/>
    <w:rsid w:val="00370C8E"/>
    <w:rsid w:val="00371D90"/>
    <w:rsid w:val="003722BC"/>
    <w:rsid w:val="00372BC3"/>
    <w:rsid w:val="003741FA"/>
    <w:rsid w:val="00374598"/>
    <w:rsid w:val="003748C4"/>
    <w:rsid w:val="00374B54"/>
    <w:rsid w:val="00374E4A"/>
    <w:rsid w:val="00375779"/>
    <w:rsid w:val="0037720E"/>
    <w:rsid w:val="0037777A"/>
    <w:rsid w:val="00377F4C"/>
    <w:rsid w:val="003800F9"/>
    <w:rsid w:val="00380131"/>
    <w:rsid w:val="003801B4"/>
    <w:rsid w:val="0038123B"/>
    <w:rsid w:val="003826A9"/>
    <w:rsid w:val="0038343E"/>
    <w:rsid w:val="00383784"/>
    <w:rsid w:val="00384454"/>
    <w:rsid w:val="00384584"/>
    <w:rsid w:val="00385033"/>
    <w:rsid w:val="0038597A"/>
    <w:rsid w:val="00385AF2"/>
    <w:rsid w:val="00386AB5"/>
    <w:rsid w:val="00386F16"/>
    <w:rsid w:val="00387517"/>
    <w:rsid w:val="00387CB8"/>
    <w:rsid w:val="00387E39"/>
    <w:rsid w:val="003905D5"/>
    <w:rsid w:val="00390B12"/>
    <w:rsid w:val="00391583"/>
    <w:rsid w:val="00391BE4"/>
    <w:rsid w:val="003940ED"/>
    <w:rsid w:val="0039469C"/>
    <w:rsid w:val="00395268"/>
    <w:rsid w:val="0039527E"/>
    <w:rsid w:val="003954F1"/>
    <w:rsid w:val="00395AB6"/>
    <w:rsid w:val="003964B5"/>
    <w:rsid w:val="00396622"/>
    <w:rsid w:val="0039694F"/>
    <w:rsid w:val="00396C1A"/>
    <w:rsid w:val="00397074"/>
    <w:rsid w:val="003975CA"/>
    <w:rsid w:val="003979E1"/>
    <w:rsid w:val="00397C94"/>
    <w:rsid w:val="003A08EA"/>
    <w:rsid w:val="003A092E"/>
    <w:rsid w:val="003A0C3B"/>
    <w:rsid w:val="003A1CFC"/>
    <w:rsid w:val="003A1F0F"/>
    <w:rsid w:val="003A1FFF"/>
    <w:rsid w:val="003A28A8"/>
    <w:rsid w:val="003A2DF0"/>
    <w:rsid w:val="003A358B"/>
    <w:rsid w:val="003A375F"/>
    <w:rsid w:val="003A38DB"/>
    <w:rsid w:val="003A42EF"/>
    <w:rsid w:val="003A4DF2"/>
    <w:rsid w:val="003A5092"/>
    <w:rsid w:val="003A52C4"/>
    <w:rsid w:val="003A5BE0"/>
    <w:rsid w:val="003A719E"/>
    <w:rsid w:val="003A777B"/>
    <w:rsid w:val="003A79DA"/>
    <w:rsid w:val="003B029F"/>
    <w:rsid w:val="003B062A"/>
    <w:rsid w:val="003B0728"/>
    <w:rsid w:val="003B0F4D"/>
    <w:rsid w:val="003B0FA4"/>
    <w:rsid w:val="003B18E8"/>
    <w:rsid w:val="003B1B67"/>
    <w:rsid w:val="003B2911"/>
    <w:rsid w:val="003B2B57"/>
    <w:rsid w:val="003B2D2B"/>
    <w:rsid w:val="003B3178"/>
    <w:rsid w:val="003B31ED"/>
    <w:rsid w:val="003B3264"/>
    <w:rsid w:val="003B3FA4"/>
    <w:rsid w:val="003B4753"/>
    <w:rsid w:val="003B479C"/>
    <w:rsid w:val="003B489A"/>
    <w:rsid w:val="003B4EAD"/>
    <w:rsid w:val="003B4F3E"/>
    <w:rsid w:val="003B5B81"/>
    <w:rsid w:val="003B5F2B"/>
    <w:rsid w:val="003B619A"/>
    <w:rsid w:val="003B62C2"/>
    <w:rsid w:val="003B6B2D"/>
    <w:rsid w:val="003B7CAB"/>
    <w:rsid w:val="003C0296"/>
    <w:rsid w:val="003C0F9E"/>
    <w:rsid w:val="003C25D4"/>
    <w:rsid w:val="003C3129"/>
    <w:rsid w:val="003C6CCD"/>
    <w:rsid w:val="003C700E"/>
    <w:rsid w:val="003D00F0"/>
    <w:rsid w:val="003D0569"/>
    <w:rsid w:val="003D2374"/>
    <w:rsid w:val="003D356C"/>
    <w:rsid w:val="003D3CA5"/>
    <w:rsid w:val="003D4174"/>
    <w:rsid w:val="003D49FA"/>
    <w:rsid w:val="003D4B6B"/>
    <w:rsid w:val="003D540A"/>
    <w:rsid w:val="003D5DEB"/>
    <w:rsid w:val="003D6650"/>
    <w:rsid w:val="003D6880"/>
    <w:rsid w:val="003D6D4B"/>
    <w:rsid w:val="003D7441"/>
    <w:rsid w:val="003D745E"/>
    <w:rsid w:val="003D767C"/>
    <w:rsid w:val="003E0057"/>
    <w:rsid w:val="003E010E"/>
    <w:rsid w:val="003E0662"/>
    <w:rsid w:val="003E0F02"/>
    <w:rsid w:val="003E15E4"/>
    <w:rsid w:val="003E1A12"/>
    <w:rsid w:val="003E219A"/>
    <w:rsid w:val="003E27B8"/>
    <w:rsid w:val="003E28FB"/>
    <w:rsid w:val="003E35EC"/>
    <w:rsid w:val="003E371D"/>
    <w:rsid w:val="003E3A34"/>
    <w:rsid w:val="003E3C38"/>
    <w:rsid w:val="003E4521"/>
    <w:rsid w:val="003E4E4F"/>
    <w:rsid w:val="003E5435"/>
    <w:rsid w:val="003E5520"/>
    <w:rsid w:val="003E59B1"/>
    <w:rsid w:val="003E5A4D"/>
    <w:rsid w:val="003E5FD3"/>
    <w:rsid w:val="003E6735"/>
    <w:rsid w:val="003E69DF"/>
    <w:rsid w:val="003E76BC"/>
    <w:rsid w:val="003F2238"/>
    <w:rsid w:val="003F2395"/>
    <w:rsid w:val="003F24C3"/>
    <w:rsid w:val="003F332B"/>
    <w:rsid w:val="003F4266"/>
    <w:rsid w:val="003F5495"/>
    <w:rsid w:val="003F5700"/>
    <w:rsid w:val="003F59D6"/>
    <w:rsid w:val="003F686B"/>
    <w:rsid w:val="003F77AE"/>
    <w:rsid w:val="0040072E"/>
    <w:rsid w:val="004013DB"/>
    <w:rsid w:val="0040211F"/>
    <w:rsid w:val="00402ABB"/>
    <w:rsid w:val="00402EBD"/>
    <w:rsid w:val="00403F53"/>
    <w:rsid w:val="00404B85"/>
    <w:rsid w:val="00405625"/>
    <w:rsid w:val="00405AC8"/>
    <w:rsid w:val="00405DD9"/>
    <w:rsid w:val="00405F47"/>
    <w:rsid w:val="00406875"/>
    <w:rsid w:val="0040687F"/>
    <w:rsid w:val="00406883"/>
    <w:rsid w:val="00407A2E"/>
    <w:rsid w:val="004103D2"/>
    <w:rsid w:val="00410A9B"/>
    <w:rsid w:val="004119F1"/>
    <w:rsid w:val="00413070"/>
    <w:rsid w:val="004131C6"/>
    <w:rsid w:val="00413D0F"/>
    <w:rsid w:val="00413F7E"/>
    <w:rsid w:val="00414984"/>
    <w:rsid w:val="00415161"/>
    <w:rsid w:val="004154FF"/>
    <w:rsid w:val="00415DE8"/>
    <w:rsid w:val="00416305"/>
    <w:rsid w:val="00416F62"/>
    <w:rsid w:val="0041744B"/>
    <w:rsid w:val="004179CA"/>
    <w:rsid w:val="00417BAA"/>
    <w:rsid w:val="00417EAB"/>
    <w:rsid w:val="00421003"/>
    <w:rsid w:val="00421353"/>
    <w:rsid w:val="004215A5"/>
    <w:rsid w:val="00421C8B"/>
    <w:rsid w:val="00422B0B"/>
    <w:rsid w:val="00422DAE"/>
    <w:rsid w:val="00422F4A"/>
    <w:rsid w:val="004241CC"/>
    <w:rsid w:val="00424277"/>
    <w:rsid w:val="00424395"/>
    <w:rsid w:val="00424B1A"/>
    <w:rsid w:val="00424DC6"/>
    <w:rsid w:val="00425530"/>
    <w:rsid w:val="00425600"/>
    <w:rsid w:val="00425A27"/>
    <w:rsid w:val="00426183"/>
    <w:rsid w:val="00426657"/>
    <w:rsid w:val="00426790"/>
    <w:rsid w:val="004268B2"/>
    <w:rsid w:val="004275C8"/>
    <w:rsid w:val="0042792F"/>
    <w:rsid w:val="00430D16"/>
    <w:rsid w:val="00431012"/>
    <w:rsid w:val="00432000"/>
    <w:rsid w:val="00432036"/>
    <w:rsid w:val="00432703"/>
    <w:rsid w:val="0043283B"/>
    <w:rsid w:val="00432A2E"/>
    <w:rsid w:val="00433336"/>
    <w:rsid w:val="00433941"/>
    <w:rsid w:val="004343C3"/>
    <w:rsid w:val="00434A48"/>
    <w:rsid w:val="00435D5A"/>
    <w:rsid w:val="00437299"/>
    <w:rsid w:val="00437778"/>
    <w:rsid w:val="00437949"/>
    <w:rsid w:val="00437FF5"/>
    <w:rsid w:val="00441AF1"/>
    <w:rsid w:val="00441D2A"/>
    <w:rsid w:val="00441F3C"/>
    <w:rsid w:val="004425F5"/>
    <w:rsid w:val="00442A8E"/>
    <w:rsid w:val="00442A9A"/>
    <w:rsid w:val="004431CD"/>
    <w:rsid w:val="00443293"/>
    <w:rsid w:val="004441A3"/>
    <w:rsid w:val="004442F1"/>
    <w:rsid w:val="00444445"/>
    <w:rsid w:val="00445ADB"/>
    <w:rsid w:val="00446212"/>
    <w:rsid w:val="00446735"/>
    <w:rsid w:val="00446922"/>
    <w:rsid w:val="00446D98"/>
    <w:rsid w:val="00447500"/>
    <w:rsid w:val="00447D9D"/>
    <w:rsid w:val="00447EA5"/>
    <w:rsid w:val="0045050B"/>
    <w:rsid w:val="00450ECB"/>
    <w:rsid w:val="0045146F"/>
    <w:rsid w:val="00451627"/>
    <w:rsid w:val="004523D7"/>
    <w:rsid w:val="00452812"/>
    <w:rsid w:val="00452A89"/>
    <w:rsid w:val="00452B78"/>
    <w:rsid w:val="004531AE"/>
    <w:rsid w:val="00453227"/>
    <w:rsid w:val="00453C56"/>
    <w:rsid w:val="00454E03"/>
    <w:rsid w:val="004553D6"/>
    <w:rsid w:val="004556F9"/>
    <w:rsid w:val="00455BD9"/>
    <w:rsid w:val="00456817"/>
    <w:rsid w:val="00456E19"/>
    <w:rsid w:val="00457057"/>
    <w:rsid w:val="00457944"/>
    <w:rsid w:val="004600F9"/>
    <w:rsid w:val="00460294"/>
    <w:rsid w:val="0046052D"/>
    <w:rsid w:val="00460701"/>
    <w:rsid w:val="00461332"/>
    <w:rsid w:val="0046149C"/>
    <w:rsid w:val="00461A4E"/>
    <w:rsid w:val="00461BA1"/>
    <w:rsid w:val="00461BCE"/>
    <w:rsid w:val="00462D9B"/>
    <w:rsid w:val="00462DB9"/>
    <w:rsid w:val="0046374F"/>
    <w:rsid w:val="004639FB"/>
    <w:rsid w:val="00463A2D"/>
    <w:rsid w:val="00464500"/>
    <w:rsid w:val="00464862"/>
    <w:rsid w:val="00464B7D"/>
    <w:rsid w:val="00464E3D"/>
    <w:rsid w:val="00464F6D"/>
    <w:rsid w:val="004653AD"/>
    <w:rsid w:val="004655EE"/>
    <w:rsid w:val="00465631"/>
    <w:rsid w:val="00465C1B"/>
    <w:rsid w:val="004665F6"/>
    <w:rsid w:val="004665FE"/>
    <w:rsid w:val="00467013"/>
    <w:rsid w:val="004673CF"/>
    <w:rsid w:val="004701A2"/>
    <w:rsid w:val="00470F24"/>
    <w:rsid w:val="00471194"/>
    <w:rsid w:val="004711DD"/>
    <w:rsid w:val="00471517"/>
    <w:rsid w:val="0047257C"/>
    <w:rsid w:val="004727BE"/>
    <w:rsid w:val="00472936"/>
    <w:rsid w:val="004746B7"/>
    <w:rsid w:val="004748A5"/>
    <w:rsid w:val="00474D27"/>
    <w:rsid w:val="00475C67"/>
    <w:rsid w:val="00475F3D"/>
    <w:rsid w:val="004761A2"/>
    <w:rsid w:val="004762E5"/>
    <w:rsid w:val="004764CB"/>
    <w:rsid w:val="004778F6"/>
    <w:rsid w:val="00477EAF"/>
    <w:rsid w:val="00480DC5"/>
    <w:rsid w:val="004814C6"/>
    <w:rsid w:val="00481BF5"/>
    <w:rsid w:val="00481C0D"/>
    <w:rsid w:val="00481C5A"/>
    <w:rsid w:val="004821EF"/>
    <w:rsid w:val="00482A70"/>
    <w:rsid w:val="00482A9E"/>
    <w:rsid w:val="00482B96"/>
    <w:rsid w:val="00482FFE"/>
    <w:rsid w:val="00483365"/>
    <w:rsid w:val="004834CF"/>
    <w:rsid w:val="0048354F"/>
    <w:rsid w:val="00484071"/>
    <w:rsid w:val="004844F7"/>
    <w:rsid w:val="00485125"/>
    <w:rsid w:val="004853BF"/>
    <w:rsid w:val="004858DD"/>
    <w:rsid w:val="00486953"/>
    <w:rsid w:val="00486BA7"/>
    <w:rsid w:val="004872F6"/>
    <w:rsid w:val="00487312"/>
    <w:rsid w:val="00487728"/>
    <w:rsid w:val="00487A07"/>
    <w:rsid w:val="00487FDF"/>
    <w:rsid w:val="00490415"/>
    <w:rsid w:val="004907DE"/>
    <w:rsid w:val="00490FE7"/>
    <w:rsid w:val="004918A3"/>
    <w:rsid w:val="00491BDC"/>
    <w:rsid w:val="00491DC7"/>
    <w:rsid w:val="00491DCB"/>
    <w:rsid w:val="004924EF"/>
    <w:rsid w:val="0049269B"/>
    <w:rsid w:val="0049295A"/>
    <w:rsid w:val="00492A68"/>
    <w:rsid w:val="00493092"/>
    <w:rsid w:val="0049391C"/>
    <w:rsid w:val="00493B3C"/>
    <w:rsid w:val="00493E72"/>
    <w:rsid w:val="00494BA1"/>
    <w:rsid w:val="00494C21"/>
    <w:rsid w:val="00494FC6"/>
    <w:rsid w:val="0049505C"/>
    <w:rsid w:val="00495583"/>
    <w:rsid w:val="00495787"/>
    <w:rsid w:val="004961DB"/>
    <w:rsid w:val="004967CB"/>
    <w:rsid w:val="00496966"/>
    <w:rsid w:val="004A0368"/>
    <w:rsid w:val="004A0C40"/>
    <w:rsid w:val="004A1A73"/>
    <w:rsid w:val="004A1C49"/>
    <w:rsid w:val="004A1DCE"/>
    <w:rsid w:val="004A2134"/>
    <w:rsid w:val="004A2587"/>
    <w:rsid w:val="004A296A"/>
    <w:rsid w:val="004A2D24"/>
    <w:rsid w:val="004A3351"/>
    <w:rsid w:val="004A3754"/>
    <w:rsid w:val="004A378F"/>
    <w:rsid w:val="004A422E"/>
    <w:rsid w:val="004A430A"/>
    <w:rsid w:val="004A44D3"/>
    <w:rsid w:val="004A571D"/>
    <w:rsid w:val="004A58B2"/>
    <w:rsid w:val="004A6C3D"/>
    <w:rsid w:val="004A6EE7"/>
    <w:rsid w:val="004A7887"/>
    <w:rsid w:val="004A7DB2"/>
    <w:rsid w:val="004B0818"/>
    <w:rsid w:val="004B2C43"/>
    <w:rsid w:val="004B2DDA"/>
    <w:rsid w:val="004B389E"/>
    <w:rsid w:val="004B4038"/>
    <w:rsid w:val="004B4063"/>
    <w:rsid w:val="004B4099"/>
    <w:rsid w:val="004B458C"/>
    <w:rsid w:val="004B464E"/>
    <w:rsid w:val="004B4EC8"/>
    <w:rsid w:val="004B5500"/>
    <w:rsid w:val="004B55F4"/>
    <w:rsid w:val="004B588A"/>
    <w:rsid w:val="004B5AA9"/>
    <w:rsid w:val="004B5B07"/>
    <w:rsid w:val="004B5E37"/>
    <w:rsid w:val="004B61A3"/>
    <w:rsid w:val="004B6D42"/>
    <w:rsid w:val="004B702F"/>
    <w:rsid w:val="004B70DF"/>
    <w:rsid w:val="004B71A9"/>
    <w:rsid w:val="004B723D"/>
    <w:rsid w:val="004B76AA"/>
    <w:rsid w:val="004C0696"/>
    <w:rsid w:val="004C1109"/>
    <w:rsid w:val="004C11E9"/>
    <w:rsid w:val="004C13F5"/>
    <w:rsid w:val="004C18A9"/>
    <w:rsid w:val="004C1B37"/>
    <w:rsid w:val="004C2420"/>
    <w:rsid w:val="004C2AE3"/>
    <w:rsid w:val="004C2D07"/>
    <w:rsid w:val="004C2F13"/>
    <w:rsid w:val="004C3EC8"/>
    <w:rsid w:val="004C410D"/>
    <w:rsid w:val="004C4F3D"/>
    <w:rsid w:val="004C5283"/>
    <w:rsid w:val="004C593F"/>
    <w:rsid w:val="004C5B38"/>
    <w:rsid w:val="004C5DEE"/>
    <w:rsid w:val="004C6388"/>
    <w:rsid w:val="004C69DD"/>
    <w:rsid w:val="004C742D"/>
    <w:rsid w:val="004C7E0D"/>
    <w:rsid w:val="004C7E4C"/>
    <w:rsid w:val="004D0240"/>
    <w:rsid w:val="004D1559"/>
    <w:rsid w:val="004D1666"/>
    <w:rsid w:val="004D17EF"/>
    <w:rsid w:val="004D1A70"/>
    <w:rsid w:val="004D1BDD"/>
    <w:rsid w:val="004D24DA"/>
    <w:rsid w:val="004D28E3"/>
    <w:rsid w:val="004D33C3"/>
    <w:rsid w:val="004D36C7"/>
    <w:rsid w:val="004D4D75"/>
    <w:rsid w:val="004D52C2"/>
    <w:rsid w:val="004D632C"/>
    <w:rsid w:val="004D67A8"/>
    <w:rsid w:val="004D681A"/>
    <w:rsid w:val="004D6A9D"/>
    <w:rsid w:val="004D6F2D"/>
    <w:rsid w:val="004E0125"/>
    <w:rsid w:val="004E08C5"/>
    <w:rsid w:val="004E24B0"/>
    <w:rsid w:val="004E280C"/>
    <w:rsid w:val="004E282E"/>
    <w:rsid w:val="004E3195"/>
    <w:rsid w:val="004E3944"/>
    <w:rsid w:val="004E3DD3"/>
    <w:rsid w:val="004E3EEA"/>
    <w:rsid w:val="004E4674"/>
    <w:rsid w:val="004E6046"/>
    <w:rsid w:val="004E6331"/>
    <w:rsid w:val="004E6930"/>
    <w:rsid w:val="004E6E8E"/>
    <w:rsid w:val="004E715F"/>
    <w:rsid w:val="004F006A"/>
    <w:rsid w:val="004F04DE"/>
    <w:rsid w:val="004F097A"/>
    <w:rsid w:val="004F1043"/>
    <w:rsid w:val="004F1602"/>
    <w:rsid w:val="004F1A5B"/>
    <w:rsid w:val="004F2303"/>
    <w:rsid w:val="004F24F3"/>
    <w:rsid w:val="004F2854"/>
    <w:rsid w:val="004F2A41"/>
    <w:rsid w:val="004F3220"/>
    <w:rsid w:val="004F330B"/>
    <w:rsid w:val="004F37F9"/>
    <w:rsid w:val="004F3CBD"/>
    <w:rsid w:val="004F3E26"/>
    <w:rsid w:val="004F4079"/>
    <w:rsid w:val="004F427E"/>
    <w:rsid w:val="004F43E3"/>
    <w:rsid w:val="004F44FA"/>
    <w:rsid w:val="004F495B"/>
    <w:rsid w:val="004F5AE6"/>
    <w:rsid w:val="00502E4A"/>
    <w:rsid w:val="00502F89"/>
    <w:rsid w:val="00503285"/>
    <w:rsid w:val="00503A85"/>
    <w:rsid w:val="00503A99"/>
    <w:rsid w:val="005040C2"/>
    <w:rsid w:val="005041C5"/>
    <w:rsid w:val="00504492"/>
    <w:rsid w:val="00504658"/>
    <w:rsid w:val="00504F58"/>
    <w:rsid w:val="005057CE"/>
    <w:rsid w:val="0050597D"/>
    <w:rsid w:val="0050664A"/>
    <w:rsid w:val="00506BCC"/>
    <w:rsid w:val="0050782B"/>
    <w:rsid w:val="00507A35"/>
    <w:rsid w:val="00510236"/>
    <w:rsid w:val="00510276"/>
    <w:rsid w:val="005102AB"/>
    <w:rsid w:val="005109B5"/>
    <w:rsid w:val="005112F9"/>
    <w:rsid w:val="0051141A"/>
    <w:rsid w:val="005118F2"/>
    <w:rsid w:val="0051270C"/>
    <w:rsid w:val="00512988"/>
    <w:rsid w:val="00512EC6"/>
    <w:rsid w:val="00513B8B"/>
    <w:rsid w:val="00513D5E"/>
    <w:rsid w:val="00514557"/>
    <w:rsid w:val="00514BE4"/>
    <w:rsid w:val="0051515E"/>
    <w:rsid w:val="0051550B"/>
    <w:rsid w:val="00515632"/>
    <w:rsid w:val="00515755"/>
    <w:rsid w:val="00515E7E"/>
    <w:rsid w:val="0051621D"/>
    <w:rsid w:val="00516276"/>
    <w:rsid w:val="005169EC"/>
    <w:rsid w:val="005177A1"/>
    <w:rsid w:val="005203C1"/>
    <w:rsid w:val="005207AD"/>
    <w:rsid w:val="00521058"/>
    <w:rsid w:val="0052114B"/>
    <w:rsid w:val="00521C88"/>
    <w:rsid w:val="00522426"/>
    <w:rsid w:val="005224FD"/>
    <w:rsid w:val="00522573"/>
    <w:rsid w:val="005227BC"/>
    <w:rsid w:val="00522CC8"/>
    <w:rsid w:val="00524983"/>
    <w:rsid w:val="00525106"/>
    <w:rsid w:val="00526125"/>
    <w:rsid w:val="00526D00"/>
    <w:rsid w:val="0052775B"/>
    <w:rsid w:val="00530DA2"/>
    <w:rsid w:val="00531983"/>
    <w:rsid w:val="00532DDD"/>
    <w:rsid w:val="00532EAF"/>
    <w:rsid w:val="005330D3"/>
    <w:rsid w:val="00533942"/>
    <w:rsid w:val="005339F1"/>
    <w:rsid w:val="005340C5"/>
    <w:rsid w:val="005354D7"/>
    <w:rsid w:val="00535C18"/>
    <w:rsid w:val="00536165"/>
    <w:rsid w:val="00536D57"/>
    <w:rsid w:val="005400EE"/>
    <w:rsid w:val="0054021B"/>
    <w:rsid w:val="005407E0"/>
    <w:rsid w:val="00540AD9"/>
    <w:rsid w:val="005414FD"/>
    <w:rsid w:val="00541707"/>
    <w:rsid w:val="00541B25"/>
    <w:rsid w:val="00541FCD"/>
    <w:rsid w:val="0054247F"/>
    <w:rsid w:val="00542662"/>
    <w:rsid w:val="00542A82"/>
    <w:rsid w:val="00543596"/>
    <w:rsid w:val="00543A4A"/>
    <w:rsid w:val="00543A92"/>
    <w:rsid w:val="00543B0A"/>
    <w:rsid w:val="00543CD4"/>
    <w:rsid w:val="0054504F"/>
    <w:rsid w:val="00547334"/>
    <w:rsid w:val="005476AB"/>
    <w:rsid w:val="00547DDA"/>
    <w:rsid w:val="00550050"/>
    <w:rsid w:val="00550563"/>
    <w:rsid w:val="005507C1"/>
    <w:rsid w:val="00550828"/>
    <w:rsid w:val="00550F51"/>
    <w:rsid w:val="00551135"/>
    <w:rsid w:val="0055180F"/>
    <w:rsid w:val="00551D53"/>
    <w:rsid w:val="00552D50"/>
    <w:rsid w:val="00552E1E"/>
    <w:rsid w:val="00552FA0"/>
    <w:rsid w:val="0055379C"/>
    <w:rsid w:val="005537DA"/>
    <w:rsid w:val="00553D56"/>
    <w:rsid w:val="00554221"/>
    <w:rsid w:val="005543DF"/>
    <w:rsid w:val="0055483D"/>
    <w:rsid w:val="00554BF4"/>
    <w:rsid w:val="005551F2"/>
    <w:rsid w:val="00555E67"/>
    <w:rsid w:val="005565F9"/>
    <w:rsid w:val="005565FD"/>
    <w:rsid w:val="005568E0"/>
    <w:rsid w:val="00557DD8"/>
    <w:rsid w:val="00560627"/>
    <w:rsid w:val="005606E5"/>
    <w:rsid w:val="00560C0B"/>
    <w:rsid w:val="0056178C"/>
    <w:rsid w:val="00561989"/>
    <w:rsid w:val="00561EBB"/>
    <w:rsid w:val="0056285B"/>
    <w:rsid w:val="0056299D"/>
    <w:rsid w:val="00563A27"/>
    <w:rsid w:val="005640F7"/>
    <w:rsid w:val="00564F8A"/>
    <w:rsid w:val="00565A50"/>
    <w:rsid w:val="00566586"/>
    <w:rsid w:val="00567770"/>
    <w:rsid w:val="00567804"/>
    <w:rsid w:val="00567AC5"/>
    <w:rsid w:val="005707ED"/>
    <w:rsid w:val="0057089D"/>
    <w:rsid w:val="005709B5"/>
    <w:rsid w:val="00570DF1"/>
    <w:rsid w:val="00570F85"/>
    <w:rsid w:val="005714B7"/>
    <w:rsid w:val="005719F4"/>
    <w:rsid w:val="00572717"/>
    <w:rsid w:val="005728B9"/>
    <w:rsid w:val="00572AFB"/>
    <w:rsid w:val="00572D90"/>
    <w:rsid w:val="00573061"/>
    <w:rsid w:val="005733B8"/>
    <w:rsid w:val="005734FB"/>
    <w:rsid w:val="005736DB"/>
    <w:rsid w:val="00573D9D"/>
    <w:rsid w:val="00574471"/>
    <w:rsid w:val="00574F28"/>
    <w:rsid w:val="005753BD"/>
    <w:rsid w:val="005761BC"/>
    <w:rsid w:val="005763EC"/>
    <w:rsid w:val="00576FE2"/>
    <w:rsid w:val="005774E3"/>
    <w:rsid w:val="00577544"/>
    <w:rsid w:val="00577A43"/>
    <w:rsid w:val="00577C24"/>
    <w:rsid w:val="00580247"/>
    <w:rsid w:val="00580A4E"/>
    <w:rsid w:val="005817C4"/>
    <w:rsid w:val="00582327"/>
    <w:rsid w:val="00582548"/>
    <w:rsid w:val="005827FC"/>
    <w:rsid w:val="0058363E"/>
    <w:rsid w:val="00584654"/>
    <w:rsid w:val="00585A71"/>
    <w:rsid w:val="00585C5C"/>
    <w:rsid w:val="005869A6"/>
    <w:rsid w:val="00586B74"/>
    <w:rsid w:val="00586BCD"/>
    <w:rsid w:val="00586C74"/>
    <w:rsid w:val="00586F80"/>
    <w:rsid w:val="005874FA"/>
    <w:rsid w:val="005900D7"/>
    <w:rsid w:val="005903F7"/>
    <w:rsid w:val="00590685"/>
    <w:rsid w:val="005906AA"/>
    <w:rsid w:val="0059072E"/>
    <w:rsid w:val="00590DFB"/>
    <w:rsid w:val="0059193A"/>
    <w:rsid w:val="00591D6A"/>
    <w:rsid w:val="00591F0A"/>
    <w:rsid w:val="00593CF2"/>
    <w:rsid w:val="00593E47"/>
    <w:rsid w:val="00595DA2"/>
    <w:rsid w:val="00595FF4"/>
    <w:rsid w:val="00596388"/>
    <w:rsid w:val="0059699B"/>
    <w:rsid w:val="00596C83"/>
    <w:rsid w:val="00596F92"/>
    <w:rsid w:val="0059782D"/>
    <w:rsid w:val="00597AA6"/>
    <w:rsid w:val="00597CFD"/>
    <w:rsid w:val="005A0269"/>
    <w:rsid w:val="005A02CB"/>
    <w:rsid w:val="005A02CC"/>
    <w:rsid w:val="005A06E8"/>
    <w:rsid w:val="005A1100"/>
    <w:rsid w:val="005A18B3"/>
    <w:rsid w:val="005A228E"/>
    <w:rsid w:val="005A2300"/>
    <w:rsid w:val="005A2850"/>
    <w:rsid w:val="005A2934"/>
    <w:rsid w:val="005A2A8B"/>
    <w:rsid w:val="005A2EEB"/>
    <w:rsid w:val="005A382D"/>
    <w:rsid w:val="005A3D4B"/>
    <w:rsid w:val="005A4630"/>
    <w:rsid w:val="005A469E"/>
    <w:rsid w:val="005A58DD"/>
    <w:rsid w:val="005A5A60"/>
    <w:rsid w:val="005A5C02"/>
    <w:rsid w:val="005A5C85"/>
    <w:rsid w:val="005A62A1"/>
    <w:rsid w:val="005A648B"/>
    <w:rsid w:val="005A6594"/>
    <w:rsid w:val="005A6D25"/>
    <w:rsid w:val="005B06E1"/>
    <w:rsid w:val="005B1473"/>
    <w:rsid w:val="005B1477"/>
    <w:rsid w:val="005B1C03"/>
    <w:rsid w:val="005B260E"/>
    <w:rsid w:val="005B2FDA"/>
    <w:rsid w:val="005B31A9"/>
    <w:rsid w:val="005B37ED"/>
    <w:rsid w:val="005B393F"/>
    <w:rsid w:val="005B3D2B"/>
    <w:rsid w:val="005B3F06"/>
    <w:rsid w:val="005B3F0C"/>
    <w:rsid w:val="005B417B"/>
    <w:rsid w:val="005B4ADF"/>
    <w:rsid w:val="005B55BF"/>
    <w:rsid w:val="005B7A15"/>
    <w:rsid w:val="005B7C62"/>
    <w:rsid w:val="005C0C10"/>
    <w:rsid w:val="005C0C88"/>
    <w:rsid w:val="005C0F31"/>
    <w:rsid w:val="005C101A"/>
    <w:rsid w:val="005C2521"/>
    <w:rsid w:val="005C2AD9"/>
    <w:rsid w:val="005C2D67"/>
    <w:rsid w:val="005C2D98"/>
    <w:rsid w:val="005C320E"/>
    <w:rsid w:val="005C3657"/>
    <w:rsid w:val="005C3870"/>
    <w:rsid w:val="005C38F7"/>
    <w:rsid w:val="005C406A"/>
    <w:rsid w:val="005C4620"/>
    <w:rsid w:val="005C5546"/>
    <w:rsid w:val="005C5615"/>
    <w:rsid w:val="005C5678"/>
    <w:rsid w:val="005C57EF"/>
    <w:rsid w:val="005C6338"/>
    <w:rsid w:val="005C6C49"/>
    <w:rsid w:val="005C6CFE"/>
    <w:rsid w:val="005C6D17"/>
    <w:rsid w:val="005C7837"/>
    <w:rsid w:val="005C7EAF"/>
    <w:rsid w:val="005C7FAB"/>
    <w:rsid w:val="005C7FE3"/>
    <w:rsid w:val="005D088F"/>
    <w:rsid w:val="005D0EBB"/>
    <w:rsid w:val="005D1110"/>
    <w:rsid w:val="005D1BB2"/>
    <w:rsid w:val="005D20EF"/>
    <w:rsid w:val="005D224C"/>
    <w:rsid w:val="005D2BAD"/>
    <w:rsid w:val="005D2F9A"/>
    <w:rsid w:val="005D3247"/>
    <w:rsid w:val="005D3374"/>
    <w:rsid w:val="005D3772"/>
    <w:rsid w:val="005D44EC"/>
    <w:rsid w:val="005D4822"/>
    <w:rsid w:val="005D51AB"/>
    <w:rsid w:val="005D5BDA"/>
    <w:rsid w:val="005D5FC6"/>
    <w:rsid w:val="005D7309"/>
    <w:rsid w:val="005D7397"/>
    <w:rsid w:val="005D753C"/>
    <w:rsid w:val="005D76E7"/>
    <w:rsid w:val="005D789E"/>
    <w:rsid w:val="005D7BFD"/>
    <w:rsid w:val="005D7CFB"/>
    <w:rsid w:val="005D7D8F"/>
    <w:rsid w:val="005E0707"/>
    <w:rsid w:val="005E099B"/>
    <w:rsid w:val="005E0AF1"/>
    <w:rsid w:val="005E0D92"/>
    <w:rsid w:val="005E1151"/>
    <w:rsid w:val="005E1922"/>
    <w:rsid w:val="005E1B04"/>
    <w:rsid w:val="005E1EC2"/>
    <w:rsid w:val="005E2B8F"/>
    <w:rsid w:val="005E2EFD"/>
    <w:rsid w:val="005E33A2"/>
    <w:rsid w:val="005E3EFB"/>
    <w:rsid w:val="005E4038"/>
    <w:rsid w:val="005E4C35"/>
    <w:rsid w:val="005E4E37"/>
    <w:rsid w:val="005E5099"/>
    <w:rsid w:val="005E528D"/>
    <w:rsid w:val="005E57AC"/>
    <w:rsid w:val="005E6291"/>
    <w:rsid w:val="005E68B9"/>
    <w:rsid w:val="005E6F39"/>
    <w:rsid w:val="005E7215"/>
    <w:rsid w:val="005E752D"/>
    <w:rsid w:val="005F089A"/>
    <w:rsid w:val="005F0953"/>
    <w:rsid w:val="005F0E1D"/>
    <w:rsid w:val="005F0F38"/>
    <w:rsid w:val="005F136C"/>
    <w:rsid w:val="005F1B44"/>
    <w:rsid w:val="005F21AA"/>
    <w:rsid w:val="005F21D3"/>
    <w:rsid w:val="005F2589"/>
    <w:rsid w:val="005F281E"/>
    <w:rsid w:val="005F289C"/>
    <w:rsid w:val="005F29AB"/>
    <w:rsid w:val="005F3A93"/>
    <w:rsid w:val="005F3B04"/>
    <w:rsid w:val="005F3CBE"/>
    <w:rsid w:val="005F54C2"/>
    <w:rsid w:val="005F6BE9"/>
    <w:rsid w:val="005F71BF"/>
    <w:rsid w:val="005F732B"/>
    <w:rsid w:val="005F77E6"/>
    <w:rsid w:val="00600030"/>
    <w:rsid w:val="0060010B"/>
    <w:rsid w:val="006003EE"/>
    <w:rsid w:val="006003F8"/>
    <w:rsid w:val="00600628"/>
    <w:rsid w:val="00600C00"/>
    <w:rsid w:val="006010F4"/>
    <w:rsid w:val="00601325"/>
    <w:rsid w:val="006018EF"/>
    <w:rsid w:val="00601AC4"/>
    <w:rsid w:val="00601CD7"/>
    <w:rsid w:val="00601E09"/>
    <w:rsid w:val="006031CD"/>
    <w:rsid w:val="00603464"/>
    <w:rsid w:val="006044FA"/>
    <w:rsid w:val="0060451D"/>
    <w:rsid w:val="0060486D"/>
    <w:rsid w:val="00604D07"/>
    <w:rsid w:val="0060535F"/>
    <w:rsid w:val="006053E0"/>
    <w:rsid w:val="00606E32"/>
    <w:rsid w:val="00607F16"/>
    <w:rsid w:val="00610074"/>
    <w:rsid w:val="00612833"/>
    <w:rsid w:val="006128CD"/>
    <w:rsid w:val="00612AE2"/>
    <w:rsid w:val="006130CF"/>
    <w:rsid w:val="006132B1"/>
    <w:rsid w:val="006132E3"/>
    <w:rsid w:val="00613C12"/>
    <w:rsid w:val="0061413A"/>
    <w:rsid w:val="00614549"/>
    <w:rsid w:val="006146F8"/>
    <w:rsid w:val="006149F2"/>
    <w:rsid w:val="00614D3C"/>
    <w:rsid w:val="00615526"/>
    <w:rsid w:val="00616373"/>
    <w:rsid w:val="006165FE"/>
    <w:rsid w:val="00616FED"/>
    <w:rsid w:val="0061726F"/>
    <w:rsid w:val="0061727B"/>
    <w:rsid w:val="00620364"/>
    <w:rsid w:val="0062110B"/>
    <w:rsid w:val="0062122F"/>
    <w:rsid w:val="00621C5D"/>
    <w:rsid w:val="0062377C"/>
    <w:rsid w:val="006254B4"/>
    <w:rsid w:val="00625B2F"/>
    <w:rsid w:val="00625EBB"/>
    <w:rsid w:val="00626A6C"/>
    <w:rsid w:val="00626A98"/>
    <w:rsid w:val="0062737D"/>
    <w:rsid w:val="006273B0"/>
    <w:rsid w:val="00627AB3"/>
    <w:rsid w:val="00627C3B"/>
    <w:rsid w:val="00630088"/>
    <w:rsid w:val="006304BA"/>
    <w:rsid w:val="0063188A"/>
    <w:rsid w:val="00631D80"/>
    <w:rsid w:val="00632BC7"/>
    <w:rsid w:val="006333D3"/>
    <w:rsid w:val="0063424E"/>
    <w:rsid w:val="006351A9"/>
    <w:rsid w:val="00635723"/>
    <w:rsid w:val="00635DC8"/>
    <w:rsid w:val="006367C5"/>
    <w:rsid w:val="00636892"/>
    <w:rsid w:val="00636A29"/>
    <w:rsid w:val="0063763D"/>
    <w:rsid w:val="006401DF"/>
    <w:rsid w:val="006403F7"/>
    <w:rsid w:val="00641032"/>
    <w:rsid w:val="006412F3"/>
    <w:rsid w:val="00641AEB"/>
    <w:rsid w:val="00641BF7"/>
    <w:rsid w:val="00641FDA"/>
    <w:rsid w:val="006427D0"/>
    <w:rsid w:val="00642E27"/>
    <w:rsid w:val="006432C9"/>
    <w:rsid w:val="0064363D"/>
    <w:rsid w:val="0064395E"/>
    <w:rsid w:val="006439B0"/>
    <w:rsid w:val="00643D3A"/>
    <w:rsid w:val="00644351"/>
    <w:rsid w:val="006444D0"/>
    <w:rsid w:val="00644769"/>
    <w:rsid w:val="00644F26"/>
    <w:rsid w:val="00645057"/>
    <w:rsid w:val="00645122"/>
    <w:rsid w:val="0064595A"/>
    <w:rsid w:val="00645A59"/>
    <w:rsid w:val="00645B77"/>
    <w:rsid w:val="006460C5"/>
    <w:rsid w:val="00646713"/>
    <w:rsid w:val="00647B31"/>
    <w:rsid w:val="00647CA7"/>
    <w:rsid w:val="00647D50"/>
    <w:rsid w:val="00647F73"/>
    <w:rsid w:val="00650E0A"/>
    <w:rsid w:val="00650F59"/>
    <w:rsid w:val="0065114F"/>
    <w:rsid w:val="0065153E"/>
    <w:rsid w:val="0065174A"/>
    <w:rsid w:val="00651AC9"/>
    <w:rsid w:val="006521C4"/>
    <w:rsid w:val="00652253"/>
    <w:rsid w:val="00652B82"/>
    <w:rsid w:val="00654301"/>
    <w:rsid w:val="0065501B"/>
    <w:rsid w:val="00655082"/>
    <w:rsid w:val="006553AF"/>
    <w:rsid w:val="00655BF6"/>
    <w:rsid w:val="00655D7E"/>
    <w:rsid w:val="00656CFF"/>
    <w:rsid w:val="00656E8E"/>
    <w:rsid w:val="0065744E"/>
    <w:rsid w:val="00657BC8"/>
    <w:rsid w:val="00657DB0"/>
    <w:rsid w:val="00660BAF"/>
    <w:rsid w:val="00660DCC"/>
    <w:rsid w:val="0066134F"/>
    <w:rsid w:val="00661A29"/>
    <w:rsid w:val="0066217D"/>
    <w:rsid w:val="00663544"/>
    <w:rsid w:val="006636AD"/>
    <w:rsid w:val="00663D65"/>
    <w:rsid w:val="00663D7B"/>
    <w:rsid w:val="006646E7"/>
    <w:rsid w:val="00664A96"/>
    <w:rsid w:val="00664DEB"/>
    <w:rsid w:val="006652F0"/>
    <w:rsid w:val="00665859"/>
    <w:rsid w:val="0066604C"/>
    <w:rsid w:val="00666088"/>
    <w:rsid w:val="006671AD"/>
    <w:rsid w:val="006671E0"/>
    <w:rsid w:val="00667541"/>
    <w:rsid w:val="0066781F"/>
    <w:rsid w:val="00667C5A"/>
    <w:rsid w:val="00670160"/>
    <w:rsid w:val="0067035B"/>
    <w:rsid w:val="0067087C"/>
    <w:rsid w:val="00672DCA"/>
    <w:rsid w:val="006732EF"/>
    <w:rsid w:val="0067347E"/>
    <w:rsid w:val="00673C96"/>
    <w:rsid w:val="00674FAF"/>
    <w:rsid w:val="00675016"/>
    <w:rsid w:val="006757E8"/>
    <w:rsid w:val="0067613E"/>
    <w:rsid w:val="0067637F"/>
    <w:rsid w:val="00677389"/>
    <w:rsid w:val="006803B6"/>
    <w:rsid w:val="00680501"/>
    <w:rsid w:val="0068064A"/>
    <w:rsid w:val="0068133D"/>
    <w:rsid w:val="00681738"/>
    <w:rsid w:val="00681B32"/>
    <w:rsid w:val="00681E47"/>
    <w:rsid w:val="00682480"/>
    <w:rsid w:val="00682F69"/>
    <w:rsid w:val="00682F84"/>
    <w:rsid w:val="00682F88"/>
    <w:rsid w:val="0068428E"/>
    <w:rsid w:val="00684584"/>
    <w:rsid w:val="00684E7C"/>
    <w:rsid w:val="00686E7A"/>
    <w:rsid w:val="00686FCB"/>
    <w:rsid w:val="00692595"/>
    <w:rsid w:val="00692FFE"/>
    <w:rsid w:val="00693636"/>
    <w:rsid w:val="00693B39"/>
    <w:rsid w:val="00693D06"/>
    <w:rsid w:val="00694210"/>
    <w:rsid w:val="00694689"/>
    <w:rsid w:val="00694B65"/>
    <w:rsid w:val="00694E78"/>
    <w:rsid w:val="0069513A"/>
    <w:rsid w:val="0069566B"/>
    <w:rsid w:val="00695BDC"/>
    <w:rsid w:val="0069629F"/>
    <w:rsid w:val="00696CC0"/>
    <w:rsid w:val="00696ED3"/>
    <w:rsid w:val="006975A4"/>
    <w:rsid w:val="006A0227"/>
    <w:rsid w:val="006A09D4"/>
    <w:rsid w:val="006A0AFC"/>
    <w:rsid w:val="006A1210"/>
    <w:rsid w:val="006A1CC6"/>
    <w:rsid w:val="006A2478"/>
    <w:rsid w:val="006A2C04"/>
    <w:rsid w:val="006A2DAD"/>
    <w:rsid w:val="006A2E41"/>
    <w:rsid w:val="006A309A"/>
    <w:rsid w:val="006A34A5"/>
    <w:rsid w:val="006A3D29"/>
    <w:rsid w:val="006A3DEF"/>
    <w:rsid w:val="006A4C96"/>
    <w:rsid w:val="006A5508"/>
    <w:rsid w:val="006A76F1"/>
    <w:rsid w:val="006A77BB"/>
    <w:rsid w:val="006A7C72"/>
    <w:rsid w:val="006A7CAC"/>
    <w:rsid w:val="006A7E1C"/>
    <w:rsid w:val="006B1559"/>
    <w:rsid w:val="006B1899"/>
    <w:rsid w:val="006B204A"/>
    <w:rsid w:val="006B208D"/>
    <w:rsid w:val="006B2472"/>
    <w:rsid w:val="006B2998"/>
    <w:rsid w:val="006B346B"/>
    <w:rsid w:val="006B385A"/>
    <w:rsid w:val="006B3BE6"/>
    <w:rsid w:val="006B4439"/>
    <w:rsid w:val="006B4653"/>
    <w:rsid w:val="006B518A"/>
    <w:rsid w:val="006B5204"/>
    <w:rsid w:val="006B560F"/>
    <w:rsid w:val="006B57D0"/>
    <w:rsid w:val="006B5F25"/>
    <w:rsid w:val="006B645B"/>
    <w:rsid w:val="006B6867"/>
    <w:rsid w:val="006B6B19"/>
    <w:rsid w:val="006B788E"/>
    <w:rsid w:val="006B7C2B"/>
    <w:rsid w:val="006C05A3"/>
    <w:rsid w:val="006C0BD2"/>
    <w:rsid w:val="006C0C29"/>
    <w:rsid w:val="006C0D01"/>
    <w:rsid w:val="006C1793"/>
    <w:rsid w:val="006C1EBD"/>
    <w:rsid w:val="006C2A66"/>
    <w:rsid w:val="006C3AC2"/>
    <w:rsid w:val="006C4B4B"/>
    <w:rsid w:val="006C4CD8"/>
    <w:rsid w:val="006C604A"/>
    <w:rsid w:val="006C73BD"/>
    <w:rsid w:val="006D0026"/>
    <w:rsid w:val="006D09F6"/>
    <w:rsid w:val="006D1087"/>
    <w:rsid w:val="006D1B85"/>
    <w:rsid w:val="006D1C7B"/>
    <w:rsid w:val="006D1D37"/>
    <w:rsid w:val="006D2738"/>
    <w:rsid w:val="006D2BEF"/>
    <w:rsid w:val="006D3468"/>
    <w:rsid w:val="006D3BF2"/>
    <w:rsid w:val="006D3F16"/>
    <w:rsid w:val="006D3FCC"/>
    <w:rsid w:val="006D4102"/>
    <w:rsid w:val="006D4843"/>
    <w:rsid w:val="006D50B3"/>
    <w:rsid w:val="006D51AC"/>
    <w:rsid w:val="006D56FD"/>
    <w:rsid w:val="006D582A"/>
    <w:rsid w:val="006D58A3"/>
    <w:rsid w:val="006D6473"/>
    <w:rsid w:val="006D6A23"/>
    <w:rsid w:val="006D6A8A"/>
    <w:rsid w:val="006D6CA2"/>
    <w:rsid w:val="006D711E"/>
    <w:rsid w:val="006E0163"/>
    <w:rsid w:val="006E022F"/>
    <w:rsid w:val="006E05D7"/>
    <w:rsid w:val="006E0B93"/>
    <w:rsid w:val="006E0D76"/>
    <w:rsid w:val="006E0DD1"/>
    <w:rsid w:val="006E1149"/>
    <w:rsid w:val="006E177A"/>
    <w:rsid w:val="006E2346"/>
    <w:rsid w:val="006E2716"/>
    <w:rsid w:val="006E2BBD"/>
    <w:rsid w:val="006E32B2"/>
    <w:rsid w:val="006E3D99"/>
    <w:rsid w:val="006E42E7"/>
    <w:rsid w:val="006E46C0"/>
    <w:rsid w:val="006E48A6"/>
    <w:rsid w:val="006E4B14"/>
    <w:rsid w:val="006E58E6"/>
    <w:rsid w:val="006E6859"/>
    <w:rsid w:val="006E6C3E"/>
    <w:rsid w:val="006E73D2"/>
    <w:rsid w:val="006E7424"/>
    <w:rsid w:val="006E7CF7"/>
    <w:rsid w:val="006F00C3"/>
    <w:rsid w:val="006F0E39"/>
    <w:rsid w:val="006F1328"/>
    <w:rsid w:val="006F1C79"/>
    <w:rsid w:val="006F1FDE"/>
    <w:rsid w:val="006F22B0"/>
    <w:rsid w:val="006F27BD"/>
    <w:rsid w:val="006F2A78"/>
    <w:rsid w:val="006F2FCB"/>
    <w:rsid w:val="006F343B"/>
    <w:rsid w:val="006F3CA8"/>
    <w:rsid w:val="006F40D6"/>
    <w:rsid w:val="006F45B0"/>
    <w:rsid w:val="006F589D"/>
    <w:rsid w:val="006F5F0D"/>
    <w:rsid w:val="006F5FE4"/>
    <w:rsid w:val="006F67AB"/>
    <w:rsid w:val="006F6C91"/>
    <w:rsid w:val="006F6D47"/>
    <w:rsid w:val="006F7ED3"/>
    <w:rsid w:val="0070149F"/>
    <w:rsid w:val="00701CC3"/>
    <w:rsid w:val="00702B17"/>
    <w:rsid w:val="00702E9A"/>
    <w:rsid w:val="0070374E"/>
    <w:rsid w:val="00704063"/>
    <w:rsid w:val="00704958"/>
    <w:rsid w:val="00705248"/>
    <w:rsid w:val="00706520"/>
    <w:rsid w:val="00706894"/>
    <w:rsid w:val="00706D97"/>
    <w:rsid w:val="00707834"/>
    <w:rsid w:val="0070790E"/>
    <w:rsid w:val="00710458"/>
    <w:rsid w:val="0071063F"/>
    <w:rsid w:val="007108C6"/>
    <w:rsid w:val="0071094F"/>
    <w:rsid w:val="00710A81"/>
    <w:rsid w:val="00710ED9"/>
    <w:rsid w:val="007112A2"/>
    <w:rsid w:val="007112A8"/>
    <w:rsid w:val="007116D6"/>
    <w:rsid w:val="00711D74"/>
    <w:rsid w:val="00712326"/>
    <w:rsid w:val="007123DC"/>
    <w:rsid w:val="00712816"/>
    <w:rsid w:val="007128CE"/>
    <w:rsid w:val="00712FF2"/>
    <w:rsid w:val="00713474"/>
    <w:rsid w:val="00713A49"/>
    <w:rsid w:val="00714AA4"/>
    <w:rsid w:val="00714BC2"/>
    <w:rsid w:val="00715133"/>
    <w:rsid w:val="00716153"/>
    <w:rsid w:val="0071677C"/>
    <w:rsid w:val="0071693A"/>
    <w:rsid w:val="00716DB3"/>
    <w:rsid w:val="00716F13"/>
    <w:rsid w:val="00717519"/>
    <w:rsid w:val="00720C6F"/>
    <w:rsid w:val="00721174"/>
    <w:rsid w:val="007214E9"/>
    <w:rsid w:val="00721C30"/>
    <w:rsid w:val="00721D0D"/>
    <w:rsid w:val="00721ED9"/>
    <w:rsid w:val="0072291F"/>
    <w:rsid w:val="00722C60"/>
    <w:rsid w:val="00722E43"/>
    <w:rsid w:val="0072334B"/>
    <w:rsid w:val="007239AC"/>
    <w:rsid w:val="00723CB7"/>
    <w:rsid w:val="00723D1E"/>
    <w:rsid w:val="007250A5"/>
    <w:rsid w:val="007259F0"/>
    <w:rsid w:val="00725DE6"/>
    <w:rsid w:val="007261EE"/>
    <w:rsid w:val="007263AE"/>
    <w:rsid w:val="007265FE"/>
    <w:rsid w:val="0072681D"/>
    <w:rsid w:val="007269F3"/>
    <w:rsid w:val="00727B9C"/>
    <w:rsid w:val="00730745"/>
    <w:rsid w:val="00730896"/>
    <w:rsid w:val="00730B06"/>
    <w:rsid w:val="00730F3B"/>
    <w:rsid w:val="00731296"/>
    <w:rsid w:val="007312ED"/>
    <w:rsid w:val="00732549"/>
    <w:rsid w:val="0073270E"/>
    <w:rsid w:val="00733869"/>
    <w:rsid w:val="00734BD7"/>
    <w:rsid w:val="00734FD9"/>
    <w:rsid w:val="0073597A"/>
    <w:rsid w:val="00735FDE"/>
    <w:rsid w:val="00736078"/>
    <w:rsid w:val="00736B74"/>
    <w:rsid w:val="00736C7A"/>
    <w:rsid w:val="0073749B"/>
    <w:rsid w:val="00737586"/>
    <w:rsid w:val="007377F6"/>
    <w:rsid w:val="00737D04"/>
    <w:rsid w:val="007406E6"/>
    <w:rsid w:val="0074079B"/>
    <w:rsid w:val="00740D1F"/>
    <w:rsid w:val="007412A6"/>
    <w:rsid w:val="00741A0E"/>
    <w:rsid w:val="00741C2A"/>
    <w:rsid w:val="00741ED2"/>
    <w:rsid w:val="007430C4"/>
    <w:rsid w:val="00743375"/>
    <w:rsid w:val="0074366F"/>
    <w:rsid w:val="00743DAF"/>
    <w:rsid w:val="007440B6"/>
    <w:rsid w:val="00744419"/>
    <w:rsid w:val="0074479B"/>
    <w:rsid w:val="00744DC3"/>
    <w:rsid w:val="007450C2"/>
    <w:rsid w:val="007454CC"/>
    <w:rsid w:val="007459CF"/>
    <w:rsid w:val="00746104"/>
    <w:rsid w:val="007464E4"/>
    <w:rsid w:val="00746821"/>
    <w:rsid w:val="0074695B"/>
    <w:rsid w:val="00746DDF"/>
    <w:rsid w:val="00746FE8"/>
    <w:rsid w:val="00747233"/>
    <w:rsid w:val="007477B6"/>
    <w:rsid w:val="00747A6E"/>
    <w:rsid w:val="00750C4C"/>
    <w:rsid w:val="007511D3"/>
    <w:rsid w:val="0075162B"/>
    <w:rsid w:val="0075174F"/>
    <w:rsid w:val="00751BF5"/>
    <w:rsid w:val="00752DB9"/>
    <w:rsid w:val="0075329A"/>
    <w:rsid w:val="0075398B"/>
    <w:rsid w:val="00753C46"/>
    <w:rsid w:val="00753DFA"/>
    <w:rsid w:val="00753E00"/>
    <w:rsid w:val="007541A3"/>
    <w:rsid w:val="00754FB8"/>
    <w:rsid w:val="007550FA"/>
    <w:rsid w:val="00756A99"/>
    <w:rsid w:val="00757BE1"/>
    <w:rsid w:val="00757DF3"/>
    <w:rsid w:val="00760DCA"/>
    <w:rsid w:val="00761164"/>
    <w:rsid w:val="007630C9"/>
    <w:rsid w:val="0076340B"/>
    <w:rsid w:val="00763861"/>
    <w:rsid w:val="00763BA7"/>
    <w:rsid w:val="00763F3C"/>
    <w:rsid w:val="007645E1"/>
    <w:rsid w:val="007647A7"/>
    <w:rsid w:val="00764D0D"/>
    <w:rsid w:val="007653CB"/>
    <w:rsid w:val="0076604B"/>
    <w:rsid w:val="00766123"/>
    <w:rsid w:val="00766669"/>
    <w:rsid w:val="00766788"/>
    <w:rsid w:val="00766A15"/>
    <w:rsid w:val="00767348"/>
    <w:rsid w:val="007673C2"/>
    <w:rsid w:val="0077029E"/>
    <w:rsid w:val="00771565"/>
    <w:rsid w:val="00772093"/>
    <w:rsid w:val="00772526"/>
    <w:rsid w:val="007729D6"/>
    <w:rsid w:val="00772C07"/>
    <w:rsid w:val="00772F37"/>
    <w:rsid w:val="00773A0E"/>
    <w:rsid w:val="007742BB"/>
    <w:rsid w:val="00774460"/>
    <w:rsid w:val="0077450A"/>
    <w:rsid w:val="00774DB9"/>
    <w:rsid w:val="00774F33"/>
    <w:rsid w:val="007750A9"/>
    <w:rsid w:val="00775903"/>
    <w:rsid w:val="0077594F"/>
    <w:rsid w:val="0077599E"/>
    <w:rsid w:val="00775A09"/>
    <w:rsid w:val="00775CB1"/>
    <w:rsid w:val="00776678"/>
    <w:rsid w:val="00776D2F"/>
    <w:rsid w:val="007773D6"/>
    <w:rsid w:val="0077753D"/>
    <w:rsid w:val="00777845"/>
    <w:rsid w:val="00780B5B"/>
    <w:rsid w:val="00780C28"/>
    <w:rsid w:val="00780E6C"/>
    <w:rsid w:val="00781030"/>
    <w:rsid w:val="00781361"/>
    <w:rsid w:val="00781BA4"/>
    <w:rsid w:val="00781D63"/>
    <w:rsid w:val="0078200B"/>
    <w:rsid w:val="0078263A"/>
    <w:rsid w:val="00783408"/>
    <w:rsid w:val="00783569"/>
    <w:rsid w:val="00783625"/>
    <w:rsid w:val="00783BF2"/>
    <w:rsid w:val="00783D84"/>
    <w:rsid w:val="00783F0C"/>
    <w:rsid w:val="00783F60"/>
    <w:rsid w:val="00783FFF"/>
    <w:rsid w:val="00784528"/>
    <w:rsid w:val="007850C5"/>
    <w:rsid w:val="007853DC"/>
    <w:rsid w:val="0078543D"/>
    <w:rsid w:val="007854C9"/>
    <w:rsid w:val="00785C4D"/>
    <w:rsid w:val="007863E3"/>
    <w:rsid w:val="00786468"/>
    <w:rsid w:val="00786641"/>
    <w:rsid w:val="00786D41"/>
    <w:rsid w:val="00786F35"/>
    <w:rsid w:val="00787944"/>
    <w:rsid w:val="00787BDC"/>
    <w:rsid w:val="0079008B"/>
    <w:rsid w:val="00790529"/>
    <w:rsid w:val="00790723"/>
    <w:rsid w:val="00791AB4"/>
    <w:rsid w:val="007924A3"/>
    <w:rsid w:val="007928F5"/>
    <w:rsid w:val="007935B8"/>
    <w:rsid w:val="007947C9"/>
    <w:rsid w:val="00794CAC"/>
    <w:rsid w:val="0079645F"/>
    <w:rsid w:val="00797303"/>
    <w:rsid w:val="0079771E"/>
    <w:rsid w:val="00797E75"/>
    <w:rsid w:val="007A033E"/>
    <w:rsid w:val="007A0366"/>
    <w:rsid w:val="007A0612"/>
    <w:rsid w:val="007A0AF6"/>
    <w:rsid w:val="007A1C33"/>
    <w:rsid w:val="007A1FE0"/>
    <w:rsid w:val="007A2A27"/>
    <w:rsid w:val="007A2DEB"/>
    <w:rsid w:val="007A32A1"/>
    <w:rsid w:val="007A3E5A"/>
    <w:rsid w:val="007A4403"/>
    <w:rsid w:val="007A4A92"/>
    <w:rsid w:val="007A4DA6"/>
    <w:rsid w:val="007A661B"/>
    <w:rsid w:val="007A6825"/>
    <w:rsid w:val="007A6BEC"/>
    <w:rsid w:val="007A6F3B"/>
    <w:rsid w:val="007A7088"/>
    <w:rsid w:val="007A7BE8"/>
    <w:rsid w:val="007A7ECF"/>
    <w:rsid w:val="007B0B83"/>
    <w:rsid w:val="007B0C9A"/>
    <w:rsid w:val="007B113B"/>
    <w:rsid w:val="007B1352"/>
    <w:rsid w:val="007B13AC"/>
    <w:rsid w:val="007B23E1"/>
    <w:rsid w:val="007B2D1F"/>
    <w:rsid w:val="007B3CD4"/>
    <w:rsid w:val="007B4594"/>
    <w:rsid w:val="007B4955"/>
    <w:rsid w:val="007B5352"/>
    <w:rsid w:val="007B5B9A"/>
    <w:rsid w:val="007B5C68"/>
    <w:rsid w:val="007B5E7F"/>
    <w:rsid w:val="007B5FBC"/>
    <w:rsid w:val="007B60BD"/>
    <w:rsid w:val="007B6A52"/>
    <w:rsid w:val="007B6E03"/>
    <w:rsid w:val="007B6E09"/>
    <w:rsid w:val="007B7EB6"/>
    <w:rsid w:val="007C0103"/>
    <w:rsid w:val="007C0205"/>
    <w:rsid w:val="007C034F"/>
    <w:rsid w:val="007C08A8"/>
    <w:rsid w:val="007C0906"/>
    <w:rsid w:val="007C13CB"/>
    <w:rsid w:val="007C1CC7"/>
    <w:rsid w:val="007C1F2C"/>
    <w:rsid w:val="007C1F8D"/>
    <w:rsid w:val="007C1F95"/>
    <w:rsid w:val="007C29CA"/>
    <w:rsid w:val="007C2E51"/>
    <w:rsid w:val="007C3069"/>
    <w:rsid w:val="007C32D5"/>
    <w:rsid w:val="007C4350"/>
    <w:rsid w:val="007C4425"/>
    <w:rsid w:val="007C458B"/>
    <w:rsid w:val="007C50D2"/>
    <w:rsid w:val="007C5113"/>
    <w:rsid w:val="007C51A1"/>
    <w:rsid w:val="007C5259"/>
    <w:rsid w:val="007C5564"/>
    <w:rsid w:val="007C619A"/>
    <w:rsid w:val="007C6372"/>
    <w:rsid w:val="007C6D2F"/>
    <w:rsid w:val="007C6F8B"/>
    <w:rsid w:val="007D088D"/>
    <w:rsid w:val="007D0923"/>
    <w:rsid w:val="007D0CFA"/>
    <w:rsid w:val="007D148A"/>
    <w:rsid w:val="007D1E78"/>
    <w:rsid w:val="007D2D3E"/>
    <w:rsid w:val="007D4250"/>
    <w:rsid w:val="007D444F"/>
    <w:rsid w:val="007D44C9"/>
    <w:rsid w:val="007D496F"/>
    <w:rsid w:val="007D4AF3"/>
    <w:rsid w:val="007D668E"/>
    <w:rsid w:val="007D6B4C"/>
    <w:rsid w:val="007D6F3F"/>
    <w:rsid w:val="007D7176"/>
    <w:rsid w:val="007D7379"/>
    <w:rsid w:val="007D7486"/>
    <w:rsid w:val="007E04A7"/>
    <w:rsid w:val="007E0B49"/>
    <w:rsid w:val="007E1087"/>
    <w:rsid w:val="007E1727"/>
    <w:rsid w:val="007E1E51"/>
    <w:rsid w:val="007E2493"/>
    <w:rsid w:val="007E28CD"/>
    <w:rsid w:val="007E2950"/>
    <w:rsid w:val="007E2976"/>
    <w:rsid w:val="007E29BC"/>
    <w:rsid w:val="007E2BE9"/>
    <w:rsid w:val="007E36FD"/>
    <w:rsid w:val="007E3A32"/>
    <w:rsid w:val="007E5147"/>
    <w:rsid w:val="007E53D8"/>
    <w:rsid w:val="007E54DC"/>
    <w:rsid w:val="007E5799"/>
    <w:rsid w:val="007E6450"/>
    <w:rsid w:val="007E65C9"/>
    <w:rsid w:val="007E65E1"/>
    <w:rsid w:val="007E6617"/>
    <w:rsid w:val="007E6717"/>
    <w:rsid w:val="007E6FD6"/>
    <w:rsid w:val="007E72C5"/>
    <w:rsid w:val="007E73BC"/>
    <w:rsid w:val="007E73EE"/>
    <w:rsid w:val="007E753E"/>
    <w:rsid w:val="007E7D15"/>
    <w:rsid w:val="007E7EDF"/>
    <w:rsid w:val="007F0167"/>
    <w:rsid w:val="007F032D"/>
    <w:rsid w:val="007F0C7D"/>
    <w:rsid w:val="007F1477"/>
    <w:rsid w:val="007F2452"/>
    <w:rsid w:val="007F2DFB"/>
    <w:rsid w:val="007F326E"/>
    <w:rsid w:val="007F3AE2"/>
    <w:rsid w:val="007F42CD"/>
    <w:rsid w:val="007F44FC"/>
    <w:rsid w:val="007F4521"/>
    <w:rsid w:val="007F45B2"/>
    <w:rsid w:val="007F57CA"/>
    <w:rsid w:val="007F59E7"/>
    <w:rsid w:val="007F63E8"/>
    <w:rsid w:val="007F6E1B"/>
    <w:rsid w:val="007F6F6D"/>
    <w:rsid w:val="007F7158"/>
    <w:rsid w:val="007F74CA"/>
    <w:rsid w:val="007F7667"/>
    <w:rsid w:val="007F7691"/>
    <w:rsid w:val="007F77B3"/>
    <w:rsid w:val="007F7D81"/>
    <w:rsid w:val="00800312"/>
    <w:rsid w:val="00800F8D"/>
    <w:rsid w:val="008010A8"/>
    <w:rsid w:val="0080176D"/>
    <w:rsid w:val="008019FB"/>
    <w:rsid w:val="00801A43"/>
    <w:rsid w:val="00802471"/>
    <w:rsid w:val="0080267E"/>
    <w:rsid w:val="00802D5F"/>
    <w:rsid w:val="0080430D"/>
    <w:rsid w:val="00804B3D"/>
    <w:rsid w:val="00804D20"/>
    <w:rsid w:val="008053DE"/>
    <w:rsid w:val="00805446"/>
    <w:rsid w:val="00805F6D"/>
    <w:rsid w:val="008062A6"/>
    <w:rsid w:val="00806EC3"/>
    <w:rsid w:val="0080712B"/>
    <w:rsid w:val="0080792F"/>
    <w:rsid w:val="008079A5"/>
    <w:rsid w:val="00810433"/>
    <w:rsid w:val="00810A0A"/>
    <w:rsid w:val="00810F9D"/>
    <w:rsid w:val="00811B50"/>
    <w:rsid w:val="008122EB"/>
    <w:rsid w:val="0081335A"/>
    <w:rsid w:val="008135A4"/>
    <w:rsid w:val="00814659"/>
    <w:rsid w:val="00814800"/>
    <w:rsid w:val="00815203"/>
    <w:rsid w:val="00816949"/>
    <w:rsid w:val="00816A01"/>
    <w:rsid w:val="00817D34"/>
    <w:rsid w:val="00820630"/>
    <w:rsid w:val="008206A1"/>
    <w:rsid w:val="00820744"/>
    <w:rsid w:val="008217DF"/>
    <w:rsid w:val="00822E58"/>
    <w:rsid w:val="008235CA"/>
    <w:rsid w:val="00824EBC"/>
    <w:rsid w:val="00825418"/>
    <w:rsid w:val="008255FC"/>
    <w:rsid w:val="00825B6C"/>
    <w:rsid w:val="0082675B"/>
    <w:rsid w:val="00826A0F"/>
    <w:rsid w:val="00826D68"/>
    <w:rsid w:val="0082766E"/>
    <w:rsid w:val="00827855"/>
    <w:rsid w:val="00827AD9"/>
    <w:rsid w:val="00827B8B"/>
    <w:rsid w:val="008306FB"/>
    <w:rsid w:val="00830848"/>
    <w:rsid w:val="008309E3"/>
    <w:rsid w:val="008311AE"/>
    <w:rsid w:val="0083145F"/>
    <w:rsid w:val="00831745"/>
    <w:rsid w:val="00831AD3"/>
    <w:rsid w:val="00831E07"/>
    <w:rsid w:val="00831EC2"/>
    <w:rsid w:val="00832EF1"/>
    <w:rsid w:val="008347E8"/>
    <w:rsid w:val="008350B0"/>
    <w:rsid w:val="008356BD"/>
    <w:rsid w:val="00835A57"/>
    <w:rsid w:val="00835AA4"/>
    <w:rsid w:val="00836EB4"/>
    <w:rsid w:val="008405B7"/>
    <w:rsid w:val="00840D93"/>
    <w:rsid w:val="00840F4C"/>
    <w:rsid w:val="008418F4"/>
    <w:rsid w:val="00841C52"/>
    <w:rsid w:val="00841DEF"/>
    <w:rsid w:val="00843838"/>
    <w:rsid w:val="00843956"/>
    <w:rsid w:val="00843A1D"/>
    <w:rsid w:val="00843C5A"/>
    <w:rsid w:val="00844610"/>
    <w:rsid w:val="00846814"/>
    <w:rsid w:val="0084696A"/>
    <w:rsid w:val="00846A0F"/>
    <w:rsid w:val="00846C01"/>
    <w:rsid w:val="00847219"/>
    <w:rsid w:val="00847DA1"/>
    <w:rsid w:val="00850B38"/>
    <w:rsid w:val="00851059"/>
    <w:rsid w:val="008514DD"/>
    <w:rsid w:val="00851572"/>
    <w:rsid w:val="00851831"/>
    <w:rsid w:val="00851945"/>
    <w:rsid w:val="00851B12"/>
    <w:rsid w:val="00851C1C"/>
    <w:rsid w:val="00852E39"/>
    <w:rsid w:val="00853067"/>
    <w:rsid w:val="00853580"/>
    <w:rsid w:val="008535D4"/>
    <w:rsid w:val="008541F0"/>
    <w:rsid w:val="00855044"/>
    <w:rsid w:val="00855519"/>
    <w:rsid w:val="0085588F"/>
    <w:rsid w:val="00855CB3"/>
    <w:rsid w:val="008560F4"/>
    <w:rsid w:val="0085713A"/>
    <w:rsid w:val="00857250"/>
    <w:rsid w:val="00857C00"/>
    <w:rsid w:val="00857D83"/>
    <w:rsid w:val="008608A2"/>
    <w:rsid w:val="00860989"/>
    <w:rsid w:val="00861B67"/>
    <w:rsid w:val="00861D76"/>
    <w:rsid w:val="00862329"/>
    <w:rsid w:val="00862F29"/>
    <w:rsid w:val="0086347D"/>
    <w:rsid w:val="00863788"/>
    <w:rsid w:val="00863EEE"/>
    <w:rsid w:val="00863FD9"/>
    <w:rsid w:val="0086422C"/>
    <w:rsid w:val="00864520"/>
    <w:rsid w:val="0086490D"/>
    <w:rsid w:val="00864ADE"/>
    <w:rsid w:val="00865018"/>
    <w:rsid w:val="008652A8"/>
    <w:rsid w:val="00865D25"/>
    <w:rsid w:val="00866745"/>
    <w:rsid w:val="0086775D"/>
    <w:rsid w:val="008678FA"/>
    <w:rsid w:val="00870036"/>
    <w:rsid w:val="008703B0"/>
    <w:rsid w:val="00870D84"/>
    <w:rsid w:val="008717C2"/>
    <w:rsid w:val="00871827"/>
    <w:rsid w:val="008719F1"/>
    <w:rsid w:val="00872338"/>
    <w:rsid w:val="00874844"/>
    <w:rsid w:val="008759AF"/>
    <w:rsid w:val="00875A1D"/>
    <w:rsid w:val="00875C4D"/>
    <w:rsid w:val="008760A4"/>
    <w:rsid w:val="00876762"/>
    <w:rsid w:val="008768C4"/>
    <w:rsid w:val="008772F3"/>
    <w:rsid w:val="0087761F"/>
    <w:rsid w:val="00877DC9"/>
    <w:rsid w:val="0088009E"/>
    <w:rsid w:val="00880514"/>
    <w:rsid w:val="00880FDF"/>
    <w:rsid w:val="00881D34"/>
    <w:rsid w:val="00881F74"/>
    <w:rsid w:val="00882211"/>
    <w:rsid w:val="008825FE"/>
    <w:rsid w:val="0088302D"/>
    <w:rsid w:val="00883AF9"/>
    <w:rsid w:val="00884207"/>
    <w:rsid w:val="00884EAA"/>
    <w:rsid w:val="00884F88"/>
    <w:rsid w:val="0088551D"/>
    <w:rsid w:val="00885C2D"/>
    <w:rsid w:val="008864ED"/>
    <w:rsid w:val="0088694F"/>
    <w:rsid w:val="00887170"/>
    <w:rsid w:val="00887B22"/>
    <w:rsid w:val="00887FDC"/>
    <w:rsid w:val="00890313"/>
    <w:rsid w:val="008906A7"/>
    <w:rsid w:val="008907D9"/>
    <w:rsid w:val="008911C3"/>
    <w:rsid w:val="0089172A"/>
    <w:rsid w:val="00891783"/>
    <w:rsid w:val="00892CEE"/>
    <w:rsid w:val="0089384A"/>
    <w:rsid w:val="00893CAB"/>
    <w:rsid w:val="0089425C"/>
    <w:rsid w:val="00894661"/>
    <w:rsid w:val="00894735"/>
    <w:rsid w:val="00894A5C"/>
    <w:rsid w:val="008954FF"/>
    <w:rsid w:val="008959EE"/>
    <w:rsid w:val="00895BB4"/>
    <w:rsid w:val="00896C4F"/>
    <w:rsid w:val="00896E2B"/>
    <w:rsid w:val="00896EF1"/>
    <w:rsid w:val="00897D23"/>
    <w:rsid w:val="008A0157"/>
    <w:rsid w:val="008A0241"/>
    <w:rsid w:val="008A026F"/>
    <w:rsid w:val="008A06A4"/>
    <w:rsid w:val="008A0A86"/>
    <w:rsid w:val="008A128A"/>
    <w:rsid w:val="008A1380"/>
    <w:rsid w:val="008A1715"/>
    <w:rsid w:val="008A25F7"/>
    <w:rsid w:val="008A2C78"/>
    <w:rsid w:val="008A2D49"/>
    <w:rsid w:val="008A2E92"/>
    <w:rsid w:val="008A2F04"/>
    <w:rsid w:val="008A3221"/>
    <w:rsid w:val="008A3932"/>
    <w:rsid w:val="008A3CC2"/>
    <w:rsid w:val="008A3EA3"/>
    <w:rsid w:val="008A418D"/>
    <w:rsid w:val="008A42C2"/>
    <w:rsid w:val="008A473A"/>
    <w:rsid w:val="008A537C"/>
    <w:rsid w:val="008A582A"/>
    <w:rsid w:val="008A5967"/>
    <w:rsid w:val="008A5A72"/>
    <w:rsid w:val="008A5D02"/>
    <w:rsid w:val="008A6010"/>
    <w:rsid w:val="008A63FC"/>
    <w:rsid w:val="008A64E3"/>
    <w:rsid w:val="008A6CBA"/>
    <w:rsid w:val="008A6EC1"/>
    <w:rsid w:val="008B1008"/>
    <w:rsid w:val="008B20BA"/>
    <w:rsid w:val="008B246D"/>
    <w:rsid w:val="008B2BEA"/>
    <w:rsid w:val="008B2D9D"/>
    <w:rsid w:val="008B3214"/>
    <w:rsid w:val="008B33AF"/>
    <w:rsid w:val="008B38D9"/>
    <w:rsid w:val="008B39EF"/>
    <w:rsid w:val="008B3FE8"/>
    <w:rsid w:val="008B44FE"/>
    <w:rsid w:val="008B6086"/>
    <w:rsid w:val="008B6664"/>
    <w:rsid w:val="008B6BA8"/>
    <w:rsid w:val="008B6CBC"/>
    <w:rsid w:val="008B7098"/>
    <w:rsid w:val="008B730D"/>
    <w:rsid w:val="008B76F2"/>
    <w:rsid w:val="008B7BA9"/>
    <w:rsid w:val="008C008C"/>
    <w:rsid w:val="008C0AEC"/>
    <w:rsid w:val="008C1558"/>
    <w:rsid w:val="008C28FF"/>
    <w:rsid w:val="008C3726"/>
    <w:rsid w:val="008C4399"/>
    <w:rsid w:val="008C4D7C"/>
    <w:rsid w:val="008C4D96"/>
    <w:rsid w:val="008C6536"/>
    <w:rsid w:val="008C6759"/>
    <w:rsid w:val="008C6D2A"/>
    <w:rsid w:val="008C6F05"/>
    <w:rsid w:val="008C6F82"/>
    <w:rsid w:val="008C6F90"/>
    <w:rsid w:val="008C7481"/>
    <w:rsid w:val="008D0C60"/>
    <w:rsid w:val="008D1090"/>
    <w:rsid w:val="008D10DB"/>
    <w:rsid w:val="008D14F7"/>
    <w:rsid w:val="008D206D"/>
    <w:rsid w:val="008D2411"/>
    <w:rsid w:val="008D275B"/>
    <w:rsid w:val="008D30C4"/>
    <w:rsid w:val="008D3B58"/>
    <w:rsid w:val="008D5E00"/>
    <w:rsid w:val="008D5ED8"/>
    <w:rsid w:val="008D6779"/>
    <w:rsid w:val="008D7613"/>
    <w:rsid w:val="008D7E11"/>
    <w:rsid w:val="008D7FA5"/>
    <w:rsid w:val="008E00BB"/>
    <w:rsid w:val="008E04DD"/>
    <w:rsid w:val="008E1FBB"/>
    <w:rsid w:val="008E200C"/>
    <w:rsid w:val="008E22E5"/>
    <w:rsid w:val="008E2D65"/>
    <w:rsid w:val="008E3202"/>
    <w:rsid w:val="008E3ABF"/>
    <w:rsid w:val="008E4594"/>
    <w:rsid w:val="008E5A4E"/>
    <w:rsid w:val="008E5DF1"/>
    <w:rsid w:val="008E63A9"/>
    <w:rsid w:val="008E6B52"/>
    <w:rsid w:val="008E708B"/>
    <w:rsid w:val="008E71AF"/>
    <w:rsid w:val="008E7DD9"/>
    <w:rsid w:val="008F0340"/>
    <w:rsid w:val="008F03E3"/>
    <w:rsid w:val="008F0A72"/>
    <w:rsid w:val="008F167D"/>
    <w:rsid w:val="008F1AAD"/>
    <w:rsid w:val="008F1B7C"/>
    <w:rsid w:val="008F1BB0"/>
    <w:rsid w:val="008F2173"/>
    <w:rsid w:val="008F25A0"/>
    <w:rsid w:val="008F27D3"/>
    <w:rsid w:val="008F29D7"/>
    <w:rsid w:val="008F35D0"/>
    <w:rsid w:val="008F3A37"/>
    <w:rsid w:val="008F3B0E"/>
    <w:rsid w:val="008F3D66"/>
    <w:rsid w:val="008F4070"/>
    <w:rsid w:val="008F4428"/>
    <w:rsid w:val="008F457F"/>
    <w:rsid w:val="008F4FD0"/>
    <w:rsid w:val="008F52D2"/>
    <w:rsid w:val="008F5850"/>
    <w:rsid w:val="008F5A87"/>
    <w:rsid w:val="008F65D4"/>
    <w:rsid w:val="008F6632"/>
    <w:rsid w:val="008F68BA"/>
    <w:rsid w:val="008F6DA6"/>
    <w:rsid w:val="008F6E72"/>
    <w:rsid w:val="008F7B9D"/>
    <w:rsid w:val="008F7EA2"/>
    <w:rsid w:val="0090053E"/>
    <w:rsid w:val="00900C53"/>
    <w:rsid w:val="00900CD6"/>
    <w:rsid w:val="00901045"/>
    <w:rsid w:val="00901556"/>
    <w:rsid w:val="009018CE"/>
    <w:rsid w:val="00901F5A"/>
    <w:rsid w:val="0090207E"/>
    <w:rsid w:val="009020D7"/>
    <w:rsid w:val="00902391"/>
    <w:rsid w:val="00902524"/>
    <w:rsid w:val="00902E73"/>
    <w:rsid w:val="00903100"/>
    <w:rsid w:val="0090447B"/>
    <w:rsid w:val="00906811"/>
    <w:rsid w:val="00907689"/>
    <w:rsid w:val="00907C99"/>
    <w:rsid w:val="00907FC6"/>
    <w:rsid w:val="00907FF9"/>
    <w:rsid w:val="0091192E"/>
    <w:rsid w:val="009128A0"/>
    <w:rsid w:val="00913454"/>
    <w:rsid w:val="009139BC"/>
    <w:rsid w:val="00913CC9"/>
    <w:rsid w:val="0091426D"/>
    <w:rsid w:val="00914D2F"/>
    <w:rsid w:val="00915793"/>
    <w:rsid w:val="00915BD6"/>
    <w:rsid w:val="00915D27"/>
    <w:rsid w:val="00916E29"/>
    <w:rsid w:val="00916E5A"/>
    <w:rsid w:val="009170B8"/>
    <w:rsid w:val="009175FE"/>
    <w:rsid w:val="00917D70"/>
    <w:rsid w:val="0092065C"/>
    <w:rsid w:val="009206EF"/>
    <w:rsid w:val="009208B7"/>
    <w:rsid w:val="00920A33"/>
    <w:rsid w:val="00920CED"/>
    <w:rsid w:val="00920F28"/>
    <w:rsid w:val="00921BF8"/>
    <w:rsid w:val="00921FD7"/>
    <w:rsid w:val="009225D8"/>
    <w:rsid w:val="0092274C"/>
    <w:rsid w:val="00922A78"/>
    <w:rsid w:val="00922C33"/>
    <w:rsid w:val="00922E64"/>
    <w:rsid w:val="00923590"/>
    <w:rsid w:val="00923999"/>
    <w:rsid w:val="00924A31"/>
    <w:rsid w:val="009262E0"/>
    <w:rsid w:val="0092670E"/>
    <w:rsid w:val="00926B9E"/>
    <w:rsid w:val="0092785D"/>
    <w:rsid w:val="00927D78"/>
    <w:rsid w:val="009315DD"/>
    <w:rsid w:val="00932BD4"/>
    <w:rsid w:val="009330B9"/>
    <w:rsid w:val="00933345"/>
    <w:rsid w:val="00933962"/>
    <w:rsid w:val="00933C70"/>
    <w:rsid w:val="00933E21"/>
    <w:rsid w:val="00935AF9"/>
    <w:rsid w:val="00935CF8"/>
    <w:rsid w:val="00936AE2"/>
    <w:rsid w:val="009371F5"/>
    <w:rsid w:val="00937CEA"/>
    <w:rsid w:val="009406DC"/>
    <w:rsid w:val="00940A8A"/>
    <w:rsid w:val="0094144C"/>
    <w:rsid w:val="00941AD5"/>
    <w:rsid w:val="00941C51"/>
    <w:rsid w:val="00941CD3"/>
    <w:rsid w:val="00941EDD"/>
    <w:rsid w:val="00942641"/>
    <w:rsid w:val="0094312D"/>
    <w:rsid w:val="0094323D"/>
    <w:rsid w:val="009435EC"/>
    <w:rsid w:val="0094404A"/>
    <w:rsid w:val="00944204"/>
    <w:rsid w:val="009442AA"/>
    <w:rsid w:val="00944428"/>
    <w:rsid w:val="00944672"/>
    <w:rsid w:val="00944993"/>
    <w:rsid w:val="00944DC4"/>
    <w:rsid w:val="00945E1F"/>
    <w:rsid w:val="00946135"/>
    <w:rsid w:val="00946494"/>
    <w:rsid w:val="00946B3B"/>
    <w:rsid w:val="0094726D"/>
    <w:rsid w:val="00947297"/>
    <w:rsid w:val="009477C9"/>
    <w:rsid w:val="00947EFB"/>
    <w:rsid w:val="009503EB"/>
    <w:rsid w:val="009518E0"/>
    <w:rsid w:val="0095198A"/>
    <w:rsid w:val="0095254A"/>
    <w:rsid w:val="0095254B"/>
    <w:rsid w:val="0095306B"/>
    <w:rsid w:val="00953910"/>
    <w:rsid w:val="00953A80"/>
    <w:rsid w:val="00954076"/>
    <w:rsid w:val="00954091"/>
    <w:rsid w:val="00954BCD"/>
    <w:rsid w:val="00954FCF"/>
    <w:rsid w:val="0095526D"/>
    <w:rsid w:val="00955869"/>
    <w:rsid w:val="00956208"/>
    <w:rsid w:val="00956209"/>
    <w:rsid w:val="00956A3A"/>
    <w:rsid w:val="00957029"/>
    <w:rsid w:val="0095756F"/>
    <w:rsid w:val="009575A6"/>
    <w:rsid w:val="00960CB5"/>
    <w:rsid w:val="009617B9"/>
    <w:rsid w:val="00961D5D"/>
    <w:rsid w:val="00961F0C"/>
    <w:rsid w:val="009620C6"/>
    <w:rsid w:val="00962C62"/>
    <w:rsid w:val="00962DA3"/>
    <w:rsid w:val="00962F62"/>
    <w:rsid w:val="00963016"/>
    <w:rsid w:val="00963037"/>
    <w:rsid w:val="009633B7"/>
    <w:rsid w:val="00963C84"/>
    <w:rsid w:val="00963D0D"/>
    <w:rsid w:val="00964173"/>
    <w:rsid w:val="009650FE"/>
    <w:rsid w:val="00965FF9"/>
    <w:rsid w:val="00966290"/>
    <w:rsid w:val="00967004"/>
    <w:rsid w:val="00967535"/>
    <w:rsid w:val="00970B1B"/>
    <w:rsid w:val="00970F07"/>
    <w:rsid w:val="009719D8"/>
    <w:rsid w:val="00971BDE"/>
    <w:rsid w:val="00971FE0"/>
    <w:rsid w:val="0097313E"/>
    <w:rsid w:val="0097365A"/>
    <w:rsid w:val="009738F9"/>
    <w:rsid w:val="00973EF4"/>
    <w:rsid w:val="00974054"/>
    <w:rsid w:val="009747C2"/>
    <w:rsid w:val="00974D21"/>
    <w:rsid w:val="00975C3C"/>
    <w:rsid w:val="00976501"/>
    <w:rsid w:val="00977761"/>
    <w:rsid w:val="009779E4"/>
    <w:rsid w:val="00980948"/>
    <w:rsid w:val="009812F7"/>
    <w:rsid w:val="00981545"/>
    <w:rsid w:val="00981BD2"/>
    <w:rsid w:val="0098229D"/>
    <w:rsid w:val="0098244C"/>
    <w:rsid w:val="00982529"/>
    <w:rsid w:val="009827A5"/>
    <w:rsid w:val="00982E1A"/>
    <w:rsid w:val="00982FCC"/>
    <w:rsid w:val="009835B7"/>
    <w:rsid w:val="0098372A"/>
    <w:rsid w:val="00983A4C"/>
    <w:rsid w:val="00983CC5"/>
    <w:rsid w:val="0098445B"/>
    <w:rsid w:val="0098447B"/>
    <w:rsid w:val="009848F3"/>
    <w:rsid w:val="00984A02"/>
    <w:rsid w:val="00985379"/>
    <w:rsid w:val="00985818"/>
    <w:rsid w:val="00985E8C"/>
    <w:rsid w:val="009872EC"/>
    <w:rsid w:val="00990211"/>
    <w:rsid w:val="00990502"/>
    <w:rsid w:val="00990643"/>
    <w:rsid w:val="0099118A"/>
    <w:rsid w:val="00991262"/>
    <w:rsid w:val="00991BA8"/>
    <w:rsid w:val="00992CB9"/>
    <w:rsid w:val="00993E7F"/>
    <w:rsid w:val="00994121"/>
    <w:rsid w:val="0099420A"/>
    <w:rsid w:val="00994788"/>
    <w:rsid w:val="00995462"/>
    <w:rsid w:val="009958C9"/>
    <w:rsid w:val="00996137"/>
    <w:rsid w:val="009966AA"/>
    <w:rsid w:val="009967D9"/>
    <w:rsid w:val="00996B18"/>
    <w:rsid w:val="00996DAA"/>
    <w:rsid w:val="00997007"/>
    <w:rsid w:val="00997966"/>
    <w:rsid w:val="00997C5F"/>
    <w:rsid w:val="009A010E"/>
    <w:rsid w:val="009A01B2"/>
    <w:rsid w:val="009A025D"/>
    <w:rsid w:val="009A03BE"/>
    <w:rsid w:val="009A03C7"/>
    <w:rsid w:val="009A0754"/>
    <w:rsid w:val="009A08F6"/>
    <w:rsid w:val="009A0A82"/>
    <w:rsid w:val="009A1048"/>
    <w:rsid w:val="009A1199"/>
    <w:rsid w:val="009A1574"/>
    <w:rsid w:val="009A2E8E"/>
    <w:rsid w:val="009A360A"/>
    <w:rsid w:val="009A3E41"/>
    <w:rsid w:val="009A45A7"/>
    <w:rsid w:val="009A4754"/>
    <w:rsid w:val="009A4807"/>
    <w:rsid w:val="009A5C12"/>
    <w:rsid w:val="009A7401"/>
    <w:rsid w:val="009A79DA"/>
    <w:rsid w:val="009B010C"/>
    <w:rsid w:val="009B02C3"/>
    <w:rsid w:val="009B096D"/>
    <w:rsid w:val="009B0C27"/>
    <w:rsid w:val="009B0E8D"/>
    <w:rsid w:val="009B111A"/>
    <w:rsid w:val="009B1EE0"/>
    <w:rsid w:val="009B21CE"/>
    <w:rsid w:val="009B233E"/>
    <w:rsid w:val="009B267A"/>
    <w:rsid w:val="009B279F"/>
    <w:rsid w:val="009B345F"/>
    <w:rsid w:val="009B3702"/>
    <w:rsid w:val="009B3B36"/>
    <w:rsid w:val="009B3CFA"/>
    <w:rsid w:val="009B3E45"/>
    <w:rsid w:val="009B56C5"/>
    <w:rsid w:val="009C0411"/>
    <w:rsid w:val="009C1627"/>
    <w:rsid w:val="009C1669"/>
    <w:rsid w:val="009C1CD9"/>
    <w:rsid w:val="009C2318"/>
    <w:rsid w:val="009C3502"/>
    <w:rsid w:val="009C3525"/>
    <w:rsid w:val="009C3949"/>
    <w:rsid w:val="009C3BFA"/>
    <w:rsid w:val="009C49CF"/>
    <w:rsid w:val="009C5589"/>
    <w:rsid w:val="009C5844"/>
    <w:rsid w:val="009C5B43"/>
    <w:rsid w:val="009C5CB8"/>
    <w:rsid w:val="009C5E7D"/>
    <w:rsid w:val="009C647F"/>
    <w:rsid w:val="009C66FF"/>
    <w:rsid w:val="009C6BF4"/>
    <w:rsid w:val="009C7725"/>
    <w:rsid w:val="009D002B"/>
    <w:rsid w:val="009D0C0E"/>
    <w:rsid w:val="009D27DD"/>
    <w:rsid w:val="009D2B12"/>
    <w:rsid w:val="009D3051"/>
    <w:rsid w:val="009D31FF"/>
    <w:rsid w:val="009D40AF"/>
    <w:rsid w:val="009D4421"/>
    <w:rsid w:val="009D4B07"/>
    <w:rsid w:val="009D4CDC"/>
    <w:rsid w:val="009D565A"/>
    <w:rsid w:val="009D5CBC"/>
    <w:rsid w:val="009D65FF"/>
    <w:rsid w:val="009D7200"/>
    <w:rsid w:val="009D738E"/>
    <w:rsid w:val="009D73C9"/>
    <w:rsid w:val="009E0B30"/>
    <w:rsid w:val="009E0ED5"/>
    <w:rsid w:val="009E0F08"/>
    <w:rsid w:val="009E1456"/>
    <w:rsid w:val="009E16D1"/>
    <w:rsid w:val="009E1CA6"/>
    <w:rsid w:val="009E267E"/>
    <w:rsid w:val="009E2AF4"/>
    <w:rsid w:val="009E3BCE"/>
    <w:rsid w:val="009E3D6B"/>
    <w:rsid w:val="009E4496"/>
    <w:rsid w:val="009E4AE9"/>
    <w:rsid w:val="009E4CA8"/>
    <w:rsid w:val="009E4D79"/>
    <w:rsid w:val="009E4E68"/>
    <w:rsid w:val="009E5135"/>
    <w:rsid w:val="009E533B"/>
    <w:rsid w:val="009E5B14"/>
    <w:rsid w:val="009E5D44"/>
    <w:rsid w:val="009E60E5"/>
    <w:rsid w:val="009E60F2"/>
    <w:rsid w:val="009E6647"/>
    <w:rsid w:val="009E674D"/>
    <w:rsid w:val="009E73E3"/>
    <w:rsid w:val="009E73F4"/>
    <w:rsid w:val="009E78DB"/>
    <w:rsid w:val="009E79CF"/>
    <w:rsid w:val="009E7D99"/>
    <w:rsid w:val="009E7E9F"/>
    <w:rsid w:val="009E7F2C"/>
    <w:rsid w:val="009E7F91"/>
    <w:rsid w:val="009F0069"/>
    <w:rsid w:val="009F05C0"/>
    <w:rsid w:val="009F123B"/>
    <w:rsid w:val="009F196F"/>
    <w:rsid w:val="009F1B7E"/>
    <w:rsid w:val="009F2507"/>
    <w:rsid w:val="009F2760"/>
    <w:rsid w:val="009F2B46"/>
    <w:rsid w:val="009F348D"/>
    <w:rsid w:val="009F3933"/>
    <w:rsid w:val="009F3EA3"/>
    <w:rsid w:val="009F3F84"/>
    <w:rsid w:val="009F4385"/>
    <w:rsid w:val="009F4E89"/>
    <w:rsid w:val="009F638F"/>
    <w:rsid w:val="009F658D"/>
    <w:rsid w:val="009F6701"/>
    <w:rsid w:val="009F6835"/>
    <w:rsid w:val="009F6DE1"/>
    <w:rsid w:val="00A007C7"/>
    <w:rsid w:val="00A00E3C"/>
    <w:rsid w:val="00A017A9"/>
    <w:rsid w:val="00A01B88"/>
    <w:rsid w:val="00A01CF3"/>
    <w:rsid w:val="00A030F6"/>
    <w:rsid w:val="00A03654"/>
    <w:rsid w:val="00A03F01"/>
    <w:rsid w:val="00A03F58"/>
    <w:rsid w:val="00A043DB"/>
    <w:rsid w:val="00A04551"/>
    <w:rsid w:val="00A0479E"/>
    <w:rsid w:val="00A0629F"/>
    <w:rsid w:val="00A073D4"/>
    <w:rsid w:val="00A075EC"/>
    <w:rsid w:val="00A07A19"/>
    <w:rsid w:val="00A11C4A"/>
    <w:rsid w:val="00A11E51"/>
    <w:rsid w:val="00A12164"/>
    <w:rsid w:val="00A12539"/>
    <w:rsid w:val="00A12A07"/>
    <w:rsid w:val="00A12A1E"/>
    <w:rsid w:val="00A132A1"/>
    <w:rsid w:val="00A138D8"/>
    <w:rsid w:val="00A1397A"/>
    <w:rsid w:val="00A13AE8"/>
    <w:rsid w:val="00A13C55"/>
    <w:rsid w:val="00A14E6F"/>
    <w:rsid w:val="00A1529C"/>
    <w:rsid w:val="00A1577F"/>
    <w:rsid w:val="00A157DA"/>
    <w:rsid w:val="00A16841"/>
    <w:rsid w:val="00A168BC"/>
    <w:rsid w:val="00A2056F"/>
    <w:rsid w:val="00A20AE0"/>
    <w:rsid w:val="00A21168"/>
    <w:rsid w:val="00A221F0"/>
    <w:rsid w:val="00A22217"/>
    <w:rsid w:val="00A225DE"/>
    <w:rsid w:val="00A22735"/>
    <w:rsid w:val="00A22B82"/>
    <w:rsid w:val="00A23A30"/>
    <w:rsid w:val="00A23E1A"/>
    <w:rsid w:val="00A2421E"/>
    <w:rsid w:val="00A24908"/>
    <w:rsid w:val="00A24A1B"/>
    <w:rsid w:val="00A24C4A"/>
    <w:rsid w:val="00A253C6"/>
    <w:rsid w:val="00A25E4D"/>
    <w:rsid w:val="00A261D9"/>
    <w:rsid w:val="00A27EC7"/>
    <w:rsid w:val="00A30348"/>
    <w:rsid w:val="00A315E4"/>
    <w:rsid w:val="00A318E5"/>
    <w:rsid w:val="00A322C5"/>
    <w:rsid w:val="00A32499"/>
    <w:rsid w:val="00A32566"/>
    <w:rsid w:val="00A326DF"/>
    <w:rsid w:val="00A328F7"/>
    <w:rsid w:val="00A32AC0"/>
    <w:rsid w:val="00A33185"/>
    <w:rsid w:val="00A33635"/>
    <w:rsid w:val="00A343DA"/>
    <w:rsid w:val="00A345AB"/>
    <w:rsid w:val="00A358EB"/>
    <w:rsid w:val="00A358EC"/>
    <w:rsid w:val="00A359E6"/>
    <w:rsid w:val="00A36592"/>
    <w:rsid w:val="00A37253"/>
    <w:rsid w:val="00A3730B"/>
    <w:rsid w:val="00A37C6B"/>
    <w:rsid w:val="00A403B8"/>
    <w:rsid w:val="00A4181F"/>
    <w:rsid w:val="00A41D94"/>
    <w:rsid w:val="00A422CD"/>
    <w:rsid w:val="00A42C93"/>
    <w:rsid w:val="00A4400A"/>
    <w:rsid w:val="00A445CB"/>
    <w:rsid w:val="00A4486C"/>
    <w:rsid w:val="00A44C19"/>
    <w:rsid w:val="00A453D3"/>
    <w:rsid w:val="00A454B2"/>
    <w:rsid w:val="00A45562"/>
    <w:rsid w:val="00A45781"/>
    <w:rsid w:val="00A45A26"/>
    <w:rsid w:val="00A45A40"/>
    <w:rsid w:val="00A45F4C"/>
    <w:rsid w:val="00A473EB"/>
    <w:rsid w:val="00A474D6"/>
    <w:rsid w:val="00A477E0"/>
    <w:rsid w:val="00A47981"/>
    <w:rsid w:val="00A502C2"/>
    <w:rsid w:val="00A504A0"/>
    <w:rsid w:val="00A517B9"/>
    <w:rsid w:val="00A51919"/>
    <w:rsid w:val="00A51C4C"/>
    <w:rsid w:val="00A51E47"/>
    <w:rsid w:val="00A51E81"/>
    <w:rsid w:val="00A5269A"/>
    <w:rsid w:val="00A5277C"/>
    <w:rsid w:val="00A53CC1"/>
    <w:rsid w:val="00A544E4"/>
    <w:rsid w:val="00A54775"/>
    <w:rsid w:val="00A54925"/>
    <w:rsid w:val="00A54AA6"/>
    <w:rsid w:val="00A54FD2"/>
    <w:rsid w:val="00A556C1"/>
    <w:rsid w:val="00A55B79"/>
    <w:rsid w:val="00A55C5A"/>
    <w:rsid w:val="00A561D7"/>
    <w:rsid w:val="00A56615"/>
    <w:rsid w:val="00A566FD"/>
    <w:rsid w:val="00A600E6"/>
    <w:rsid w:val="00A60B46"/>
    <w:rsid w:val="00A613C6"/>
    <w:rsid w:val="00A61B2D"/>
    <w:rsid w:val="00A61CD3"/>
    <w:rsid w:val="00A62024"/>
    <w:rsid w:val="00A625C1"/>
    <w:rsid w:val="00A62BEA"/>
    <w:rsid w:val="00A62DD5"/>
    <w:rsid w:val="00A63373"/>
    <w:rsid w:val="00A63989"/>
    <w:rsid w:val="00A6418F"/>
    <w:rsid w:val="00A64537"/>
    <w:rsid w:val="00A649DC"/>
    <w:rsid w:val="00A65F47"/>
    <w:rsid w:val="00A6645C"/>
    <w:rsid w:val="00A664F4"/>
    <w:rsid w:val="00A667D2"/>
    <w:rsid w:val="00A66989"/>
    <w:rsid w:val="00A66B22"/>
    <w:rsid w:val="00A66E88"/>
    <w:rsid w:val="00A66EDA"/>
    <w:rsid w:val="00A67458"/>
    <w:rsid w:val="00A67543"/>
    <w:rsid w:val="00A677B5"/>
    <w:rsid w:val="00A67DB6"/>
    <w:rsid w:val="00A70141"/>
    <w:rsid w:val="00A702C8"/>
    <w:rsid w:val="00A71AA3"/>
    <w:rsid w:val="00A71F93"/>
    <w:rsid w:val="00A7258B"/>
    <w:rsid w:val="00A729CB"/>
    <w:rsid w:val="00A736A3"/>
    <w:rsid w:val="00A7378A"/>
    <w:rsid w:val="00A737F4"/>
    <w:rsid w:val="00A73E9F"/>
    <w:rsid w:val="00A74143"/>
    <w:rsid w:val="00A74B3F"/>
    <w:rsid w:val="00A74C85"/>
    <w:rsid w:val="00A75140"/>
    <w:rsid w:val="00A75142"/>
    <w:rsid w:val="00A75300"/>
    <w:rsid w:val="00A75497"/>
    <w:rsid w:val="00A75ED6"/>
    <w:rsid w:val="00A762E9"/>
    <w:rsid w:val="00A7646E"/>
    <w:rsid w:val="00A7680F"/>
    <w:rsid w:val="00A80971"/>
    <w:rsid w:val="00A8192C"/>
    <w:rsid w:val="00A819CC"/>
    <w:rsid w:val="00A82907"/>
    <w:rsid w:val="00A829BB"/>
    <w:rsid w:val="00A83058"/>
    <w:rsid w:val="00A838C2"/>
    <w:rsid w:val="00A843AB"/>
    <w:rsid w:val="00A84AFB"/>
    <w:rsid w:val="00A857AC"/>
    <w:rsid w:val="00A85B58"/>
    <w:rsid w:val="00A861C0"/>
    <w:rsid w:val="00A8621A"/>
    <w:rsid w:val="00A869E6"/>
    <w:rsid w:val="00A86BD9"/>
    <w:rsid w:val="00A87332"/>
    <w:rsid w:val="00A90711"/>
    <w:rsid w:val="00A9233B"/>
    <w:rsid w:val="00A92378"/>
    <w:rsid w:val="00A9279E"/>
    <w:rsid w:val="00A92CDB"/>
    <w:rsid w:val="00A93217"/>
    <w:rsid w:val="00A9321C"/>
    <w:rsid w:val="00A937FC"/>
    <w:rsid w:val="00A93FE2"/>
    <w:rsid w:val="00A949E1"/>
    <w:rsid w:val="00A94C2C"/>
    <w:rsid w:val="00A9524E"/>
    <w:rsid w:val="00A9597F"/>
    <w:rsid w:val="00A95A26"/>
    <w:rsid w:val="00A95C4A"/>
    <w:rsid w:val="00A95ECF"/>
    <w:rsid w:val="00A96173"/>
    <w:rsid w:val="00A96843"/>
    <w:rsid w:val="00A971B3"/>
    <w:rsid w:val="00A973AB"/>
    <w:rsid w:val="00A9755F"/>
    <w:rsid w:val="00AA1607"/>
    <w:rsid w:val="00AA1794"/>
    <w:rsid w:val="00AA1A7E"/>
    <w:rsid w:val="00AA1C3A"/>
    <w:rsid w:val="00AA2B9F"/>
    <w:rsid w:val="00AA3993"/>
    <w:rsid w:val="00AA3FD3"/>
    <w:rsid w:val="00AA4269"/>
    <w:rsid w:val="00AA43A3"/>
    <w:rsid w:val="00AA4D7E"/>
    <w:rsid w:val="00AA5280"/>
    <w:rsid w:val="00AA5E89"/>
    <w:rsid w:val="00AA656A"/>
    <w:rsid w:val="00AA68D9"/>
    <w:rsid w:val="00AA69B0"/>
    <w:rsid w:val="00AA7C36"/>
    <w:rsid w:val="00AB118A"/>
    <w:rsid w:val="00AB23E7"/>
    <w:rsid w:val="00AB2CF2"/>
    <w:rsid w:val="00AB33E5"/>
    <w:rsid w:val="00AB3552"/>
    <w:rsid w:val="00AB3609"/>
    <w:rsid w:val="00AB3B84"/>
    <w:rsid w:val="00AB3EB8"/>
    <w:rsid w:val="00AB3F56"/>
    <w:rsid w:val="00AB490A"/>
    <w:rsid w:val="00AB4C46"/>
    <w:rsid w:val="00AB5743"/>
    <w:rsid w:val="00AB6466"/>
    <w:rsid w:val="00AB6642"/>
    <w:rsid w:val="00AB718D"/>
    <w:rsid w:val="00AB7419"/>
    <w:rsid w:val="00AB776F"/>
    <w:rsid w:val="00AB7BB5"/>
    <w:rsid w:val="00AB7C0E"/>
    <w:rsid w:val="00AB7EE3"/>
    <w:rsid w:val="00AC0036"/>
    <w:rsid w:val="00AC05B1"/>
    <w:rsid w:val="00AC353C"/>
    <w:rsid w:val="00AC3A30"/>
    <w:rsid w:val="00AC49A8"/>
    <w:rsid w:val="00AC5662"/>
    <w:rsid w:val="00AC56F0"/>
    <w:rsid w:val="00AC5876"/>
    <w:rsid w:val="00AC6328"/>
    <w:rsid w:val="00AC67DB"/>
    <w:rsid w:val="00AD06E1"/>
    <w:rsid w:val="00AD076B"/>
    <w:rsid w:val="00AD098D"/>
    <w:rsid w:val="00AD0C54"/>
    <w:rsid w:val="00AD0CAE"/>
    <w:rsid w:val="00AD1799"/>
    <w:rsid w:val="00AD2B42"/>
    <w:rsid w:val="00AD2CDA"/>
    <w:rsid w:val="00AD393A"/>
    <w:rsid w:val="00AD40D7"/>
    <w:rsid w:val="00AD4EFD"/>
    <w:rsid w:val="00AD52A6"/>
    <w:rsid w:val="00AD5437"/>
    <w:rsid w:val="00AD5902"/>
    <w:rsid w:val="00AD5B0F"/>
    <w:rsid w:val="00AD6466"/>
    <w:rsid w:val="00AD6713"/>
    <w:rsid w:val="00AD72DA"/>
    <w:rsid w:val="00AD769C"/>
    <w:rsid w:val="00AD7918"/>
    <w:rsid w:val="00AE03B3"/>
    <w:rsid w:val="00AE1733"/>
    <w:rsid w:val="00AE17DC"/>
    <w:rsid w:val="00AE2BBD"/>
    <w:rsid w:val="00AE3073"/>
    <w:rsid w:val="00AE345D"/>
    <w:rsid w:val="00AE37EB"/>
    <w:rsid w:val="00AE3D93"/>
    <w:rsid w:val="00AE3ECA"/>
    <w:rsid w:val="00AE436B"/>
    <w:rsid w:val="00AE50BC"/>
    <w:rsid w:val="00AE590B"/>
    <w:rsid w:val="00AE5EEB"/>
    <w:rsid w:val="00AE64B4"/>
    <w:rsid w:val="00AE75DD"/>
    <w:rsid w:val="00AE787B"/>
    <w:rsid w:val="00AE7A50"/>
    <w:rsid w:val="00AF01FA"/>
    <w:rsid w:val="00AF01FC"/>
    <w:rsid w:val="00AF1F14"/>
    <w:rsid w:val="00AF2053"/>
    <w:rsid w:val="00AF293D"/>
    <w:rsid w:val="00AF2AE4"/>
    <w:rsid w:val="00AF3840"/>
    <w:rsid w:val="00AF3950"/>
    <w:rsid w:val="00AF4408"/>
    <w:rsid w:val="00AF4EDA"/>
    <w:rsid w:val="00AF6504"/>
    <w:rsid w:val="00AF72A6"/>
    <w:rsid w:val="00AF7C1B"/>
    <w:rsid w:val="00AF7F67"/>
    <w:rsid w:val="00B00023"/>
    <w:rsid w:val="00B00AA6"/>
    <w:rsid w:val="00B00BC0"/>
    <w:rsid w:val="00B0426A"/>
    <w:rsid w:val="00B04874"/>
    <w:rsid w:val="00B050B5"/>
    <w:rsid w:val="00B06306"/>
    <w:rsid w:val="00B0631A"/>
    <w:rsid w:val="00B063A2"/>
    <w:rsid w:val="00B07579"/>
    <w:rsid w:val="00B0761D"/>
    <w:rsid w:val="00B07E66"/>
    <w:rsid w:val="00B1024B"/>
    <w:rsid w:val="00B104E9"/>
    <w:rsid w:val="00B1074B"/>
    <w:rsid w:val="00B10A45"/>
    <w:rsid w:val="00B111C5"/>
    <w:rsid w:val="00B11FA1"/>
    <w:rsid w:val="00B12087"/>
    <w:rsid w:val="00B122DF"/>
    <w:rsid w:val="00B1282C"/>
    <w:rsid w:val="00B12D53"/>
    <w:rsid w:val="00B12ED8"/>
    <w:rsid w:val="00B1331C"/>
    <w:rsid w:val="00B13498"/>
    <w:rsid w:val="00B137E1"/>
    <w:rsid w:val="00B13CE2"/>
    <w:rsid w:val="00B13D8D"/>
    <w:rsid w:val="00B13E4A"/>
    <w:rsid w:val="00B140A2"/>
    <w:rsid w:val="00B145F9"/>
    <w:rsid w:val="00B14BEA"/>
    <w:rsid w:val="00B15BB2"/>
    <w:rsid w:val="00B165CB"/>
    <w:rsid w:val="00B16CC7"/>
    <w:rsid w:val="00B17296"/>
    <w:rsid w:val="00B2017F"/>
    <w:rsid w:val="00B2095B"/>
    <w:rsid w:val="00B220B8"/>
    <w:rsid w:val="00B224D3"/>
    <w:rsid w:val="00B22BD4"/>
    <w:rsid w:val="00B22BED"/>
    <w:rsid w:val="00B232AF"/>
    <w:rsid w:val="00B233B6"/>
    <w:rsid w:val="00B236F3"/>
    <w:rsid w:val="00B23AD9"/>
    <w:rsid w:val="00B23D3D"/>
    <w:rsid w:val="00B244FA"/>
    <w:rsid w:val="00B24982"/>
    <w:rsid w:val="00B24BBC"/>
    <w:rsid w:val="00B26058"/>
    <w:rsid w:val="00B26682"/>
    <w:rsid w:val="00B26AF0"/>
    <w:rsid w:val="00B26FB3"/>
    <w:rsid w:val="00B272C5"/>
    <w:rsid w:val="00B27503"/>
    <w:rsid w:val="00B277E6"/>
    <w:rsid w:val="00B27971"/>
    <w:rsid w:val="00B308BA"/>
    <w:rsid w:val="00B30B09"/>
    <w:rsid w:val="00B3206E"/>
    <w:rsid w:val="00B327FB"/>
    <w:rsid w:val="00B32B3D"/>
    <w:rsid w:val="00B330CF"/>
    <w:rsid w:val="00B3394B"/>
    <w:rsid w:val="00B3419B"/>
    <w:rsid w:val="00B34351"/>
    <w:rsid w:val="00B34CB3"/>
    <w:rsid w:val="00B34D77"/>
    <w:rsid w:val="00B34EC9"/>
    <w:rsid w:val="00B361D7"/>
    <w:rsid w:val="00B36710"/>
    <w:rsid w:val="00B36C7B"/>
    <w:rsid w:val="00B3713A"/>
    <w:rsid w:val="00B37445"/>
    <w:rsid w:val="00B37446"/>
    <w:rsid w:val="00B377D8"/>
    <w:rsid w:val="00B37D99"/>
    <w:rsid w:val="00B40375"/>
    <w:rsid w:val="00B41520"/>
    <w:rsid w:val="00B415AF"/>
    <w:rsid w:val="00B41E94"/>
    <w:rsid w:val="00B42144"/>
    <w:rsid w:val="00B4224E"/>
    <w:rsid w:val="00B423C9"/>
    <w:rsid w:val="00B4243E"/>
    <w:rsid w:val="00B42592"/>
    <w:rsid w:val="00B4260A"/>
    <w:rsid w:val="00B4260F"/>
    <w:rsid w:val="00B431A4"/>
    <w:rsid w:val="00B431CD"/>
    <w:rsid w:val="00B434C5"/>
    <w:rsid w:val="00B43850"/>
    <w:rsid w:val="00B4481E"/>
    <w:rsid w:val="00B45007"/>
    <w:rsid w:val="00B45785"/>
    <w:rsid w:val="00B45C92"/>
    <w:rsid w:val="00B4628A"/>
    <w:rsid w:val="00B46B60"/>
    <w:rsid w:val="00B46C8D"/>
    <w:rsid w:val="00B46E04"/>
    <w:rsid w:val="00B50718"/>
    <w:rsid w:val="00B5089A"/>
    <w:rsid w:val="00B51C9A"/>
    <w:rsid w:val="00B535D0"/>
    <w:rsid w:val="00B53BD7"/>
    <w:rsid w:val="00B54D8F"/>
    <w:rsid w:val="00B54F60"/>
    <w:rsid w:val="00B552BB"/>
    <w:rsid w:val="00B55487"/>
    <w:rsid w:val="00B5561E"/>
    <w:rsid w:val="00B55C32"/>
    <w:rsid w:val="00B55C43"/>
    <w:rsid w:val="00B55F08"/>
    <w:rsid w:val="00B56048"/>
    <w:rsid w:val="00B56B07"/>
    <w:rsid w:val="00B57A66"/>
    <w:rsid w:val="00B600B6"/>
    <w:rsid w:val="00B60279"/>
    <w:rsid w:val="00B6030E"/>
    <w:rsid w:val="00B603FE"/>
    <w:rsid w:val="00B608E7"/>
    <w:rsid w:val="00B6186C"/>
    <w:rsid w:val="00B618F3"/>
    <w:rsid w:val="00B620C0"/>
    <w:rsid w:val="00B62560"/>
    <w:rsid w:val="00B62DF6"/>
    <w:rsid w:val="00B636C7"/>
    <w:rsid w:val="00B637FF"/>
    <w:rsid w:val="00B63938"/>
    <w:rsid w:val="00B63B2C"/>
    <w:rsid w:val="00B63F74"/>
    <w:rsid w:val="00B6449B"/>
    <w:rsid w:val="00B64BBF"/>
    <w:rsid w:val="00B651B9"/>
    <w:rsid w:val="00B652B9"/>
    <w:rsid w:val="00B65F18"/>
    <w:rsid w:val="00B660CA"/>
    <w:rsid w:val="00B66529"/>
    <w:rsid w:val="00B672AF"/>
    <w:rsid w:val="00B7000E"/>
    <w:rsid w:val="00B70436"/>
    <w:rsid w:val="00B7080C"/>
    <w:rsid w:val="00B71A85"/>
    <w:rsid w:val="00B71DAA"/>
    <w:rsid w:val="00B71F92"/>
    <w:rsid w:val="00B72081"/>
    <w:rsid w:val="00B72673"/>
    <w:rsid w:val="00B72D32"/>
    <w:rsid w:val="00B73896"/>
    <w:rsid w:val="00B73E1E"/>
    <w:rsid w:val="00B73E3E"/>
    <w:rsid w:val="00B74582"/>
    <w:rsid w:val="00B752CA"/>
    <w:rsid w:val="00B75C89"/>
    <w:rsid w:val="00B77390"/>
    <w:rsid w:val="00B774DD"/>
    <w:rsid w:val="00B77850"/>
    <w:rsid w:val="00B7785C"/>
    <w:rsid w:val="00B800A2"/>
    <w:rsid w:val="00B80B3C"/>
    <w:rsid w:val="00B80B94"/>
    <w:rsid w:val="00B80E80"/>
    <w:rsid w:val="00B81096"/>
    <w:rsid w:val="00B8134B"/>
    <w:rsid w:val="00B81357"/>
    <w:rsid w:val="00B81D8A"/>
    <w:rsid w:val="00B821B9"/>
    <w:rsid w:val="00B8292C"/>
    <w:rsid w:val="00B83212"/>
    <w:rsid w:val="00B837A5"/>
    <w:rsid w:val="00B83AA8"/>
    <w:rsid w:val="00B855EF"/>
    <w:rsid w:val="00B85E7F"/>
    <w:rsid w:val="00B86239"/>
    <w:rsid w:val="00B865F6"/>
    <w:rsid w:val="00B86B56"/>
    <w:rsid w:val="00B87E24"/>
    <w:rsid w:val="00B902A2"/>
    <w:rsid w:val="00B9071D"/>
    <w:rsid w:val="00B90910"/>
    <w:rsid w:val="00B90A31"/>
    <w:rsid w:val="00B91191"/>
    <w:rsid w:val="00B91953"/>
    <w:rsid w:val="00B922C1"/>
    <w:rsid w:val="00B929E8"/>
    <w:rsid w:val="00B92A4C"/>
    <w:rsid w:val="00B936B1"/>
    <w:rsid w:val="00B93ABE"/>
    <w:rsid w:val="00B942A2"/>
    <w:rsid w:val="00B94433"/>
    <w:rsid w:val="00B94BD3"/>
    <w:rsid w:val="00B95108"/>
    <w:rsid w:val="00B95206"/>
    <w:rsid w:val="00B95324"/>
    <w:rsid w:val="00B9538B"/>
    <w:rsid w:val="00B956C7"/>
    <w:rsid w:val="00B95ACE"/>
    <w:rsid w:val="00B960B8"/>
    <w:rsid w:val="00B96B91"/>
    <w:rsid w:val="00B9706A"/>
    <w:rsid w:val="00B9782C"/>
    <w:rsid w:val="00BA0166"/>
    <w:rsid w:val="00BA0C44"/>
    <w:rsid w:val="00BA1CCF"/>
    <w:rsid w:val="00BA2B0D"/>
    <w:rsid w:val="00BA3500"/>
    <w:rsid w:val="00BA3A92"/>
    <w:rsid w:val="00BA3C06"/>
    <w:rsid w:val="00BA3D21"/>
    <w:rsid w:val="00BA4479"/>
    <w:rsid w:val="00BA4765"/>
    <w:rsid w:val="00BA50EA"/>
    <w:rsid w:val="00BA5689"/>
    <w:rsid w:val="00BA5B54"/>
    <w:rsid w:val="00BA5EB5"/>
    <w:rsid w:val="00BA61BD"/>
    <w:rsid w:val="00BA654C"/>
    <w:rsid w:val="00BA7792"/>
    <w:rsid w:val="00BA7802"/>
    <w:rsid w:val="00BA7A6B"/>
    <w:rsid w:val="00BA7ABE"/>
    <w:rsid w:val="00BB0F1A"/>
    <w:rsid w:val="00BB0F52"/>
    <w:rsid w:val="00BB161A"/>
    <w:rsid w:val="00BB18C4"/>
    <w:rsid w:val="00BB1FD0"/>
    <w:rsid w:val="00BB2F98"/>
    <w:rsid w:val="00BB323C"/>
    <w:rsid w:val="00BB33C6"/>
    <w:rsid w:val="00BB46C4"/>
    <w:rsid w:val="00BB5472"/>
    <w:rsid w:val="00BB5DBE"/>
    <w:rsid w:val="00BB6072"/>
    <w:rsid w:val="00BB62D2"/>
    <w:rsid w:val="00BB636D"/>
    <w:rsid w:val="00BB6505"/>
    <w:rsid w:val="00BB6C27"/>
    <w:rsid w:val="00BB6F4A"/>
    <w:rsid w:val="00BB7AC6"/>
    <w:rsid w:val="00BB7C1F"/>
    <w:rsid w:val="00BB7FA0"/>
    <w:rsid w:val="00BB7FD7"/>
    <w:rsid w:val="00BC12E2"/>
    <w:rsid w:val="00BC1771"/>
    <w:rsid w:val="00BC17B0"/>
    <w:rsid w:val="00BC1FCB"/>
    <w:rsid w:val="00BC1FED"/>
    <w:rsid w:val="00BC2430"/>
    <w:rsid w:val="00BC2FBF"/>
    <w:rsid w:val="00BC4676"/>
    <w:rsid w:val="00BC589A"/>
    <w:rsid w:val="00BC5A97"/>
    <w:rsid w:val="00BC6725"/>
    <w:rsid w:val="00BC6BA1"/>
    <w:rsid w:val="00BC765E"/>
    <w:rsid w:val="00BC782E"/>
    <w:rsid w:val="00BD0C09"/>
    <w:rsid w:val="00BD1FC3"/>
    <w:rsid w:val="00BD2606"/>
    <w:rsid w:val="00BD2A86"/>
    <w:rsid w:val="00BD2F2E"/>
    <w:rsid w:val="00BD3B4B"/>
    <w:rsid w:val="00BD3CC7"/>
    <w:rsid w:val="00BD4415"/>
    <w:rsid w:val="00BD4678"/>
    <w:rsid w:val="00BD503A"/>
    <w:rsid w:val="00BD509E"/>
    <w:rsid w:val="00BD51B5"/>
    <w:rsid w:val="00BD536E"/>
    <w:rsid w:val="00BD6427"/>
    <w:rsid w:val="00BD64B9"/>
    <w:rsid w:val="00BD6F40"/>
    <w:rsid w:val="00BD7137"/>
    <w:rsid w:val="00BD7319"/>
    <w:rsid w:val="00BD75FB"/>
    <w:rsid w:val="00BD767C"/>
    <w:rsid w:val="00BE120D"/>
    <w:rsid w:val="00BE190A"/>
    <w:rsid w:val="00BE1969"/>
    <w:rsid w:val="00BE1B51"/>
    <w:rsid w:val="00BE1F9D"/>
    <w:rsid w:val="00BE2988"/>
    <w:rsid w:val="00BE2AA3"/>
    <w:rsid w:val="00BE2CF4"/>
    <w:rsid w:val="00BE308C"/>
    <w:rsid w:val="00BE383D"/>
    <w:rsid w:val="00BE3D6B"/>
    <w:rsid w:val="00BE46B1"/>
    <w:rsid w:val="00BE4C59"/>
    <w:rsid w:val="00BE4E38"/>
    <w:rsid w:val="00BE5327"/>
    <w:rsid w:val="00BE60A6"/>
    <w:rsid w:val="00BE6836"/>
    <w:rsid w:val="00BE69ED"/>
    <w:rsid w:val="00BE6EB0"/>
    <w:rsid w:val="00BE6F4D"/>
    <w:rsid w:val="00BE70DC"/>
    <w:rsid w:val="00BE7588"/>
    <w:rsid w:val="00BE76DE"/>
    <w:rsid w:val="00BE7849"/>
    <w:rsid w:val="00BE7913"/>
    <w:rsid w:val="00BE7B35"/>
    <w:rsid w:val="00BF0F29"/>
    <w:rsid w:val="00BF100F"/>
    <w:rsid w:val="00BF1084"/>
    <w:rsid w:val="00BF3081"/>
    <w:rsid w:val="00BF3275"/>
    <w:rsid w:val="00BF3588"/>
    <w:rsid w:val="00BF369B"/>
    <w:rsid w:val="00BF39C8"/>
    <w:rsid w:val="00BF3FD0"/>
    <w:rsid w:val="00BF4116"/>
    <w:rsid w:val="00BF48D3"/>
    <w:rsid w:val="00BF5802"/>
    <w:rsid w:val="00BF5C98"/>
    <w:rsid w:val="00BF61D7"/>
    <w:rsid w:val="00BF6BE4"/>
    <w:rsid w:val="00BF6DB6"/>
    <w:rsid w:val="00BF794A"/>
    <w:rsid w:val="00BF7A8A"/>
    <w:rsid w:val="00C0019E"/>
    <w:rsid w:val="00C00F13"/>
    <w:rsid w:val="00C02B33"/>
    <w:rsid w:val="00C02F49"/>
    <w:rsid w:val="00C046CA"/>
    <w:rsid w:val="00C04864"/>
    <w:rsid w:val="00C06497"/>
    <w:rsid w:val="00C06DED"/>
    <w:rsid w:val="00C10354"/>
    <w:rsid w:val="00C10B0F"/>
    <w:rsid w:val="00C10DA3"/>
    <w:rsid w:val="00C114EC"/>
    <w:rsid w:val="00C12034"/>
    <w:rsid w:val="00C12986"/>
    <w:rsid w:val="00C1311D"/>
    <w:rsid w:val="00C14499"/>
    <w:rsid w:val="00C145D5"/>
    <w:rsid w:val="00C1486C"/>
    <w:rsid w:val="00C14D24"/>
    <w:rsid w:val="00C15002"/>
    <w:rsid w:val="00C15990"/>
    <w:rsid w:val="00C178E9"/>
    <w:rsid w:val="00C20029"/>
    <w:rsid w:val="00C20214"/>
    <w:rsid w:val="00C20529"/>
    <w:rsid w:val="00C20746"/>
    <w:rsid w:val="00C20B52"/>
    <w:rsid w:val="00C20B96"/>
    <w:rsid w:val="00C21031"/>
    <w:rsid w:val="00C2208A"/>
    <w:rsid w:val="00C2307D"/>
    <w:rsid w:val="00C241A6"/>
    <w:rsid w:val="00C24A1F"/>
    <w:rsid w:val="00C24D0C"/>
    <w:rsid w:val="00C2636D"/>
    <w:rsid w:val="00C27BD0"/>
    <w:rsid w:val="00C27C8D"/>
    <w:rsid w:val="00C32311"/>
    <w:rsid w:val="00C32716"/>
    <w:rsid w:val="00C32B79"/>
    <w:rsid w:val="00C32E2C"/>
    <w:rsid w:val="00C33463"/>
    <w:rsid w:val="00C33568"/>
    <w:rsid w:val="00C33A42"/>
    <w:rsid w:val="00C33C7F"/>
    <w:rsid w:val="00C3532D"/>
    <w:rsid w:val="00C359B9"/>
    <w:rsid w:val="00C36156"/>
    <w:rsid w:val="00C3648F"/>
    <w:rsid w:val="00C364FF"/>
    <w:rsid w:val="00C36A67"/>
    <w:rsid w:val="00C36AA4"/>
    <w:rsid w:val="00C37262"/>
    <w:rsid w:val="00C37C5F"/>
    <w:rsid w:val="00C40065"/>
    <w:rsid w:val="00C4021A"/>
    <w:rsid w:val="00C40756"/>
    <w:rsid w:val="00C40855"/>
    <w:rsid w:val="00C412AC"/>
    <w:rsid w:val="00C41891"/>
    <w:rsid w:val="00C41AAD"/>
    <w:rsid w:val="00C4231A"/>
    <w:rsid w:val="00C4254B"/>
    <w:rsid w:val="00C43661"/>
    <w:rsid w:val="00C439C2"/>
    <w:rsid w:val="00C43FF7"/>
    <w:rsid w:val="00C4435D"/>
    <w:rsid w:val="00C44670"/>
    <w:rsid w:val="00C4474C"/>
    <w:rsid w:val="00C44966"/>
    <w:rsid w:val="00C45375"/>
    <w:rsid w:val="00C4598F"/>
    <w:rsid w:val="00C46042"/>
    <w:rsid w:val="00C46561"/>
    <w:rsid w:val="00C4683C"/>
    <w:rsid w:val="00C46A11"/>
    <w:rsid w:val="00C47916"/>
    <w:rsid w:val="00C47978"/>
    <w:rsid w:val="00C521FC"/>
    <w:rsid w:val="00C52315"/>
    <w:rsid w:val="00C52E57"/>
    <w:rsid w:val="00C53054"/>
    <w:rsid w:val="00C53A6D"/>
    <w:rsid w:val="00C540EE"/>
    <w:rsid w:val="00C5411E"/>
    <w:rsid w:val="00C54AA1"/>
    <w:rsid w:val="00C54C58"/>
    <w:rsid w:val="00C54C63"/>
    <w:rsid w:val="00C55005"/>
    <w:rsid w:val="00C55015"/>
    <w:rsid w:val="00C552B4"/>
    <w:rsid w:val="00C5543E"/>
    <w:rsid w:val="00C56722"/>
    <w:rsid w:val="00C57555"/>
    <w:rsid w:val="00C601EB"/>
    <w:rsid w:val="00C6138A"/>
    <w:rsid w:val="00C61FB8"/>
    <w:rsid w:val="00C62780"/>
    <w:rsid w:val="00C63F4C"/>
    <w:rsid w:val="00C64051"/>
    <w:rsid w:val="00C6448B"/>
    <w:rsid w:val="00C65895"/>
    <w:rsid w:val="00C65A1A"/>
    <w:rsid w:val="00C65FFB"/>
    <w:rsid w:val="00C66607"/>
    <w:rsid w:val="00C66BF0"/>
    <w:rsid w:val="00C66D3B"/>
    <w:rsid w:val="00C66EE7"/>
    <w:rsid w:val="00C670BC"/>
    <w:rsid w:val="00C67285"/>
    <w:rsid w:val="00C67382"/>
    <w:rsid w:val="00C67CD5"/>
    <w:rsid w:val="00C67F1F"/>
    <w:rsid w:val="00C700CD"/>
    <w:rsid w:val="00C70437"/>
    <w:rsid w:val="00C71125"/>
    <w:rsid w:val="00C713D8"/>
    <w:rsid w:val="00C72145"/>
    <w:rsid w:val="00C72556"/>
    <w:rsid w:val="00C726E1"/>
    <w:rsid w:val="00C728B7"/>
    <w:rsid w:val="00C72BBD"/>
    <w:rsid w:val="00C730E2"/>
    <w:rsid w:val="00C73924"/>
    <w:rsid w:val="00C74687"/>
    <w:rsid w:val="00C74ADC"/>
    <w:rsid w:val="00C75298"/>
    <w:rsid w:val="00C75C7E"/>
    <w:rsid w:val="00C763B5"/>
    <w:rsid w:val="00C7766A"/>
    <w:rsid w:val="00C77B8D"/>
    <w:rsid w:val="00C80674"/>
    <w:rsid w:val="00C80A09"/>
    <w:rsid w:val="00C80C04"/>
    <w:rsid w:val="00C80C17"/>
    <w:rsid w:val="00C8133F"/>
    <w:rsid w:val="00C813F3"/>
    <w:rsid w:val="00C81876"/>
    <w:rsid w:val="00C8236D"/>
    <w:rsid w:val="00C8282E"/>
    <w:rsid w:val="00C82FED"/>
    <w:rsid w:val="00C84053"/>
    <w:rsid w:val="00C844B2"/>
    <w:rsid w:val="00C845B7"/>
    <w:rsid w:val="00C84655"/>
    <w:rsid w:val="00C85866"/>
    <w:rsid w:val="00C86234"/>
    <w:rsid w:val="00C865C6"/>
    <w:rsid w:val="00C865CB"/>
    <w:rsid w:val="00C86701"/>
    <w:rsid w:val="00C8699F"/>
    <w:rsid w:val="00C86D0E"/>
    <w:rsid w:val="00C86EC5"/>
    <w:rsid w:val="00C8737C"/>
    <w:rsid w:val="00C879E2"/>
    <w:rsid w:val="00C87CD0"/>
    <w:rsid w:val="00C90166"/>
    <w:rsid w:val="00C909C4"/>
    <w:rsid w:val="00C90A71"/>
    <w:rsid w:val="00C90F73"/>
    <w:rsid w:val="00C911D5"/>
    <w:rsid w:val="00C918F7"/>
    <w:rsid w:val="00C923C3"/>
    <w:rsid w:val="00C92EA1"/>
    <w:rsid w:val="00C93333"/>
    <w:rsid w:val="00C9340E"/>
    <w:rsid w:val="00C9360A"/>
    <w:rsid w:val="00C9436E"/>
    <w:rsid w:val="00C94AB8"/>
    <w:rsid w:val="00C94E12"/>
    <w:rsid w:val="00C955EB"/>
    <w:rsid w:val="00C959B4"/>
    <w:rsid w:val="00C95B59"/>
    <w:rsid w:val="00C9600F"/>
    <w:rsid w:val="00C96A76"/>
    <w:rsid w:val="00C96B34"/>
    <w:rsid w:val="00C96C6C"/>
    <w:rsid w:val="00C96D48"/>
    <w:rsid w:val="00C973B0"/>
    <w:rsid w:val="00CA0545"/>
    <w:rsid w:val="00CA0659"/>
    <w:rsid w:val="00CA0889"/>
    <w:rsid w:val="00CA1AAA"/>
    <w:rsid w:val="00CA1D71"/>
    <w:rsid w:val="00CA1FC0"/>
    <w:rsid w:val="00CA2796"/>
    <w:rsid w:val="00CA28CA"/>
    <w:rsid w:val="00CA2E4F"/>
    <w:rsid w:val="00CA35A0"/>
    <w:rsid w:val="00CA36E1"/>
    <w:rsid w:val="00CA3F34"/>
    <w:rsid w:val="00CA407E"/>
    <w:rsid w:val="00CA48E4"/>
    <w:rsid w:val="00CA4C97"/>
    <w:rsid w:val="00CA534C"/>
    <w:rsid w:val="00CA5AB0"/>
    <w:rsid w:val="00CA5ECE"/>
    <w:rsid w:val="00CA6227"/>
    <w:rsid w:val="00CA6D95"/>
    <w:rsid w:val="00CA73AC"/>
    <w:rsid w:val="00CA769A"/>
    <w:rsid w:val="00CA7A95"/>
    <w:rsid w:val="00CA7F96"/>
    <w:rsid w:val="00CB0AF6"/>
    <w:rsid w:val="00CB0C4D"/>
    <w:rsid w:val="00CB0E90"/>
    <w:rsid w:val="00CB0ED6"/>
    <w:rsid w:val="00CB1AD3"/>
    <w:rsid w:val="00CB1CA3"/>
    <w:rsid w:val="00CB23E3"/>
    <w:rsid w:val="00CB2720"/>
    <w:rsid w:val="00CB33EF"/>
    <w:rsid w:val="00CB4309"/>
    <w:rsid w:val="00CB4D3E"/>
    <w:rsid w:val="00CB51F0"/>
    <w:rsid w:val="00CB60A6"/>
    <w:rsid w:val="00CB7887"/>
    <w:rsid w:val="00CB78A4"/>
    <w:rsid w:val="00CC05BA"/>
    <w:rsid w:val="00CC075B"/>
    <w:rsid w:val="00CC1110"/>
    <w:rsid w:val="00CC14A0"/>
    <w:rsid w:val="00CC14F9"/>
    <w:rsid w:val="00CC16FD"/>
    <w:rsid w:val="00CC27CB"/>
    <w:rsid w:val="00CC2BE5"/>
    <w:rsid w:val="00CC2CA3"/>
    <w:rsid w:val="00CC4008"/>
    <w:rsid w:val="00CC46B9"/>
    <w:rsid w:val="00CC4C0C"/>
    <w:rsid w:val="00CC4C28"/>
    <w:rsid w:val="00CC4CB8"/>
    <w:rsid w:val="00CC5D51"/>
    <w:rsid w:val="00CC74AE"/>
    <w:rsid w:val="00CC74EA"/>
    <w:rsid w:val="00CD04B7"/>
    <w:rsid w:val="00CD0690"/>
    <w:rsid w:val="00CD20DF"/>
    <w:rsid w:val="00CD22EE"/>
    <w:rsid w:val="00CD25E2"/>
    <w:rsid w:val="00CD3BFF"/>
    <w:rsid w:val="00CD3C48"/>
    <w:rsid w:val="00CD4288"/>
    <w:rsid w:val="00CD4452"/>
    <w:rsid w:val="00CD4D31"/>
    <w:rsid w:val="00CD51C6"/>
    <w:rsid w:val="00CD5A3A"/>
    <w:rsid w:val="00CD65E1"/>
    <w:rsid w:val="00CD6CFB"/>
    <w:rsid w:val="00CE006F"/>
    <w:rsid w:val="00CE0DE8"/>
    <w:rsid w:val="00CE0FC0"/>
    <w:rsid w:val="00CE1046"/>
    <w:rsid w:val="00CE11D1"/>
    <w:rsid w:val="00CE1416"/>
    <w:rsid w:val="00CE1E5C"/>
    <w:rsid w:val="00CE243A"/>
    <w:rsid w:val="00CE250B"/>
    <w:rsid w:val="00CE29C8"/>
    <w:rsid w:val="00CE3168"/>
    <w:rsid w:val="00CE31CD"/>
    <w:rsid w:val="00CE3C10"/>
    <w:rsid w:val="00CE42A5"/>
    <w:rsid w:val="00CE45A1"/>
    <w:rsid w:val="00CE4881"/>
    <w:rsid w:val="00CE48EA"/>
    <w:rsid w:val="00CE4F4C"/>
    <w:rsid w:val="00CE5883"/>
    <w:rsid w:val="00CE6708"/>
    <w:rsid w:val="00CE722D"/>
    <w:rsid w:val="00CE72A9"/>
    <w:rsid w:val="00CE7E34"/>
    <w:rsid w:val="00CF0CE9"/>
    <w:rsid w:val="00CF1245"/>
    <w:rsid w:val="00CF1C50"/>
    <w:rsid w:val="00CF2720"/>
    <w:rsid w:val="00CF2769"/>
    <w:rsid w:val="00CF4497"/>
    <w:rsid w:val="00CF46B5"/>
    <w:rsid w:val="00CF5E72"/>
    <w:rsid w:val="00CF65B7"/>
    <w:rsid w:val="00CF69BD"/>
    <w:rsid w:val="00D00818"/>
    <w:rsid w:val="00D00ECF"/>
    <w:rsid w:val="00D01B99"/>
    <w:rsid w:val="00D020D0"/>
    <w:rsid w:val="00D02192"/>
    <w:rsid w:val="00D0232A"/>
    <w:rsid w:val="00D024DA"/>
    <w:rsid w:val="00D030C9"/>
    <w:rsid w:val="00D034A9"/>
    <w:rsid w:val="00D038F1"/>
    <w:rsid w:val="00D039DD"/>
    <w:rsid w:val="00D044F7"/>
    <w:rsid w:val="00D05DA2"/>
    <w:rsid w:val="00D05E70"/>
    <w:rsid w:val="00D061B6"/>
    <w:rsid w:val="00D064B7"/>
    <w:rsid w:val="00D0657F"/>
    <w:rsid w:val="00D06ABF"/>
    <w:rsid w:val="00D06AF5"/>
    <w:rsid w:val="00D06F94"/>
    <w:rsid w:val="00D07C38"/>
    <w:rsid w:val="00D07FFC"/>
    <w:rsid w:val="00D108AA"/>
    <w:rsid w:val="00D10FB0"/>
    <w:rsid w:val="00D11314"/>
    <w:rsid w:val="00D12A4F"/>
    <w:rsid w:val="00D139CD"/>
    <w:rsid w:val="00D13F3A"/>
    <w:rsid w:val="00D14187"/>
    <w:rsid w:val="00D144AA"/>
    <w:rsid w:val="00D14FE2"/>
    <w:rsid w:val="00D15CAA"/>
    <w:rsid w:val="00D17ADB"/>
    <w:rsid w:val="00D17CB8"/>
    <w:rsid w:val="00D17D99"/>
    <w:rsid w:val="00D17F9F"/>
    <w:rsid w:val="00D20116"/>
    <w:rsid w:val="00D20168"/>
    <w:rsid w:val="00D2041E"/>
    <w:rsid w:val="00D2134C"/>
    <w:rsid w:val="00D21C41"/>
    <w:rsid w:val="00D220F8"/>
    <w:rsid w:val="00D223AE"/>
    <w:rsid w:val="00D23006"/>
    <w:rsid w:val="00D2355F"/>
    <w:rsid w:val="00D236AA"/>
    <w:rsid w:val="00D23C1B"/>
    <w:rsid w:val="00D241EF"/>
    <w:rsid w:val="00D2433B"/>
    <w:rsid w:val="00D2446F"/>
    <w:rsid w:val="00D24D7B"/>
    <w:rsid w:val="00D25023"/>
    <w:rsid w:val="00D2589B"/>
    <w:rsid w:val="00D25BAF"/>
    <w:rsid w:val="00D263A4"/>
    <w:rsid w:val="00D27007"/>
    <w:rsid w:val="00D27411"/>
    <w:rsid w:val="00D278ED"/>
    <w:rsid w:val="00D27974"/>
    <w:rsid w:val="00D303AF"/>
    <w:rsid w:val="00D311A6"/>
    <w:rsid w:val="00D325DD"/>
    <w:rsid w:val="00D3296E"/>
    <w:rsid w:val="00D32A69"/>
    <w:rsid w:val="00D33915"/>
    <w:rsid w:val="00D342C9"/>
    <w:rsid w:val="00D34752"/>
    <w:rsid w:val="00D35912"/>
    <w:rsid w:val="00D366D2"/>
    <w:rsid w:val="00D367A7"/>
    <w:rsid w:val="00D3695A"/>
    <w:rsid w:val="00D36E87"/>
    <w:rsid w:val="00D374AE"/>
    <w:rsid w:val="00D37754"/>
    <w:rsid w:val="00D37D4B"/>
    <w:rsid w:val="00D37F52"/>
    <w:rsid w:val="00D37FA3"/>
    <w:rsid w:val="00D4027D"/>
    <w:rsid w:val="00D403BD"/>
    <w:rsid w:val="00D40465"/>
    <w:rsid w:val="00D404C9"/>
    <w:rsid w:val="00D425BC"/>
    <w:rsid w:val="00D428AA"/>
    <w:rsid w:val="00D42928"/>
    <w:rsid w:val="00D433D4"/>
    <w:rsid w:val="00D43C76"/>
    <w:rsid w:val="00D44972"/>
    <w:rsid w:val="00D45ADC"/>
    <w:rsid w:val="00D477BC"/>
    <w:rsid w:val="00D501CA"/>
    <w:rsid w:val="00D5059E"/>
    <w:rsid w:val="00D50C8E"/>
    <w:rsid w:val="00D5147A"/>
    <w:rsid w:val="00D522E9"/>
    <w:rsid w:val="00D52CB9"/>
    <w:rsid w:val="00D52E3B"/>
    <w:rsid w:val="00D53205"/>
    <w:rsid w:val="00D54EBC"/>
    <w:rsid w:val="00D55170"/>
    <w:rsid w:val="00D55321"/>
    <w:rsid w:val="00D554AC"/>
    <w:rsid w:val="00D55747"/>
    <w:rsid w:val="00D55810"/>
    <w:rsid w:val="00D5606E"/>
    <w:rsid w:val="00D5618E"/>
    <w:rsid w:val="00D564D2"/>
    <w:rsid w:val="00D56B10"/>
    <w:rsid w:val="00D57EC6"/>
    <w:rsid w:val="00D60535"/>
    <w:rsid w:val="00D616A9"/>
    <w:rsid w:val="00D61F65"/>
    <w:rsid w:val="00D62771"/>
    <w:rsid w:val="00D63348"/>
    <w:rsid w:val="00D63894"/>
    <w:rsid w:val="00D63A6A"/>
    <w:rsid w:val="00D63CEF"/>
    <w:rsid w:val="00D63E10"/>
    <w:rsid w:val="00D64160"/>
    <w:rsid w:val="00D6589F"/>
    <w:rsid w:val="00D65959"/>
    <w:rsid w:val="00D70135"/>
    <w:rsid w:val="00D70448"/>
    <w:rsid w:val="00D70B92"/>
    <w:rsid w:val="00D7125D"/>
    <w:rsid w:val="00D7163E"/>
    <w:rsid w:val="00D71A22"/>
    <w:rsid w:val="00D71BC4"/>
    <w:rsid w:val="00D73E5E"/>
    <w:rsid w:val="00D744A9"/>
    <w:rsid w:val="00D74604"/>
    <w:rsid w:val="00D75172"/>
    <w:rsid w:val="00D75897"/>
    <w:rsid w:val="00D75984"/>
    <w:rsid w:val="00D75C8D"/>
    <w:rsid w:val="00D75D3A"/>
    <w:rsid w:val="00D75F5A"/>
    <w:rsid w:val="00D7672A"/>
    <w:rsid w:val="00D76884"/>
    <w:rsid w:val="00D76945"/>
    <w:rsid w:val="00D76A3B"/>
    <w:rsid w:val="00D7707B"/>
    <w:rsid w:val="00D779C2"/>
    <w:rsid w:val="00D80BCA"/>
    <w:rsid w:val="00D81532"/>
    <w:rsid w:val="00D81B76"/>
    <w:rsid w:val="00D8244D"/>
    <w:rsid w:val="00D82A77"/>
    <w:rsid w:val="00D8330A"/>
    <w:rsid w:val="00D836A5"/>
    <w:rsid w:val="00D841D7"/>
    <w:rsid w:val="00D8421F"/>
    <w:rsid w:val="00D842C3"/>
    <w:rsid w:val="00D848A3"/>
    <w:rsid w:val="00D85391"/>
    <w:rsid w:val="00D86145"/>
    <w:rsid w:val="00D86742"/>
    <w:rsid w:val="00D8680E"/>
    <w:rsid w:val="00D87697"/>
    <w:rsid w:val="00D87D5E"/>
    <w:rsid w:val="00D90595"/>
    <w:rsid w:val="00D906E8"/>
    <w:rsid w:val="00D9132C"/>
    <w:rsid w:val="00D91857"/>
    <w:rsid w:val="00D91B72"/>
    <w:rsid w:val="00D91C09"/>
    <w:rsid w:val="00D92A13"/>
    <w:rsid w:val="00D93B39"/>
    <w:rsid w:val="00D94801"/>
    <w:rsid w:val="00D9586A"/>
    <w:rsid w:val="00D9616D"/>
    <w:rsid w:val="00D96FB2"/>
    <w:rsid w:val="00D97249"/>
    <w:rsid w:val="00D9760B"/>
    <w:rsid w:val="00D979A2"/>
    <w:rsid w:val="00DA0FD7"/>
    <w:rsid w:val="00DA12F8"/>
    <w:rsid w:val="00DA1481"/>
    <w:rsid w:val="00DA159D"/>
    <w:rsid w:val="00DA1CA1"/>
    <w:rsid w:val="00DA2A3D"/>
    <w:rsid w:val="00DA3301"/>
    <w:rsid w:val="00DA35ED"/>
    <w:rsid w:val="00DA3A14"/>
    <w:rsid w:val="00DA3B6E"/>
    <w:rsid w:val="00DA3D87"/>
    <w:rsid w:val="00DA411E"/>
    <w:rsid w:val="00DA4899"/>
    <w:rsid w:val="00DA4D1F"/>
    <w:rsid w:val="00DA5DF0"/>
    <w:rsid w:val="00DA6803"/>
    <w:rsid w:val="00DA6F32"/>
    <w:rsid w:val="00DA73A0"/>
    <w:rsid w:val="00DA7E70"/>
    <w:rsid w:val="00DB1031"/>
    <w:rsid w:val="00DB1D0E"/>
    <w:rsid w:val="00DB2800"/>
    <w:rsid w:val="00DB422F"/>
    <w:rsid w:val="00DB453E"/>
    <w:rsid w:val="00DB4C1C"/>
    <w:rsid w:val="00DB586F"/>
    <w:rsid w:val="00DB59D6"/>
    <w:rsid w:val="00DB5B30"/>
    <w:rsid w:val="00DB5C09"/>
    <w:rsid w:val="00DB5C2B"/>
    <w:rsid w:val="00DB6BC6"/>
    <w:rsid w:val="00DB7243"/>
    <w:rsid w:val="00DB7246"/>
    <w:rsid w:val="00DB7A7B"/>
    <w:rsid w:val="00DC0EA9"/>
    <w:rsid w:val="00DC14FB"/>
    <w:rsid w:val="00DC1679"/>
    <w:rsid w:val="00DC272C"/>
    <w:rsid w:val="00DC2DA3"/>
    <w:rsid w:val="00DC3035"/>
    <w:rsid w:val="00DC330B"/>
    <w:rsid w:val="00DC3B0B"/>
    <w:rsid w:val="00DC3E9C"/>
    <w:rsid w:val="00DC42B5"/>
    <w:rsid w:val="00DC4D54"/>
    <w:rsid w:val="00DC53DB"/>
    <w:rsid w:val="00DC5FAE"/>
    <w:rsid w:val="00DC61F8"/>
    <w:rsid w:val="00DC6230"/>
    <w:rsid w:val="00DC6351"/>
    <w:rsid w:val="00DC6D90"/>
    <w:rsid w:val="00DD2209"/>
    <w:rsid w:val="00DD2A50"/>
    <w:rsid w:val="00DD3046"/>
    <w:rsid w:val="00DD311B"/>
    <w:rsid w:val="00DD3201"/>
    <w:rsid w:val="00DD363A"/>
    <w:rsid w:val="00DD3B90"/>
    <w:rsid w:val="00DD4AA4"/>
    <w:rsid w:val="00DD7BCF"/>
    <w:rsid w:val="00DE03A2"/>
    <w:rsid w:val="00DE05DB"/>
    <w:rsid w:val="00DE0831"/>
    <w:rsid w:val="00DE0CC0"/>
    <w:rsid w:val="00DE0DAB"/>
    <w:rsid w:val="00DE12F1"/>
    <w:rsid w:val="00DE1746"/>
    <w:rsid w:val="00DE251B"/>
    <w:rsid w:val="00DE2730"/>
    <w:rsid w:val="00DE2B46"/>
    <w:rsid w:val="00DE39BE"/>
    <w:rsid w:val="00DE4132"/>
    <w:rsid w:val="00DE4439"/>
    <w:rsid w:val="00DE461B"/>
    <w:rsid w:val="00DE55EB"/>
    <w:rsid w:val="00DE588D"/>
    <w:rsid w:val="00DE5FD0"/>
    <w:rsid w:val="00DE62DD"/>
    <w:rsid w:val="00DE6A04"/>
    <w:rsid w:val="00DE6D25"/>
    <w:rsid w:val="00DE7FF7"/>
    <w:rsid w:val="00DF0593"/>
    <w:rsid w:val="00DF05EB"/>
    <w:rsid w:val="00DF0F46"/>
    <w:rsid w:val="00DF1929"/>
    <w:rsid w:val="00DF1AB9"/>
    <w:rsid w:val="00DF254C"/>
    <w:rsid w:val="00DF2E41"/>
    <w:rsid w:val="00DF44DB"/>
    <w:rsid w:val="00DF551E"/>
    <w:rsid w:val="00DF5BF1"/>
    <w:rsid w:val="00DF5DDB"/>
    <w:rsid w:val="00DF6B7A"/>
    <w:rsid w:val="00DF76F0"/>
    <w:rsid w:val="00DF76FE"/>
    <w:rsid w:val="00DF7882"/>
    <w:rsid w:val="00DF7A96"/>
    <w:rsid w:val="00DF7B69"/>
    <w:rsid w:val="00DF7B92"/>
    <w:rsid w:val="00E00139"/>
    <w:rsid w:val="00E01428"/>
    <w:rsid w:val="00E01444"/>
    <w:rsid w:val="00E01765"/>
    <w:rsid w:val="00E02677"/>
    <w:rsid w:val="00E02798"/>
    <w:rsid w:val="00E027AB"/>
    <w:rsid w:val="00E037BA"/>
    <w:rsid w:val="00E03A84"/>
    <w:rsid w:val="00E03AA0"/>
    <w:rsid w:val="00E03B09"/>
    <w:rsid w:val="00E042B9"/>
    <w:rsid w:val="00E04F99"/>
    <w:rsid w:val="00E05045"/>
    <w:rsid w:val="00E05109"/>
    <w:rsid w:val="00E061A7"/>
    <w:rsid w:val="00E066B8"/>
    <w:rsid w:val="00E0683A"/>
    <w:rsid w:val="00E07537"/>
    <w:rsid w:val="00E0756B"/>
    <w:rsid w:val="00E07655"/>
    <w:rsid w:val="00E07AD2"/>
    <w:rsid w:val="00E110CC"/>
    <w:rsid w:val="00E1113B"/>
    <w:rsid w:val="00E11666"/>
    <w:rsid w:val="00E11C32"/>
    <w:rsid w:val="00E12873"/>
    <w:rsid w:val="00E12C98"/>
    <w:rsid w:val="00E13B6B"/>
    <w:rsid w:val="00E13E58"/>
    <w:rsid w:val="00E14400"/>
    <w:rsid w:val="00E1459E"/>
    <w:rsid w:val="00E146D9"/>
    <w:rsid w:val="00E1474F"/>
    <w:rsid w:val="00E1508D"/>
    <w:rsid w:val="00E15383"/>
    <w:rsid w:val="00E15D0D"/>
    <w:rsid w:val="00E160CB"/>
    <w:rsid w:val="00E165C0"/>
    <w:rsid w:val="00E16B02"/>
    <w:rsid w:val="00E172BD"/>
    <w:rsid w:val="00E175EC"/>
    <w:rsid w:val="00E17629"/>
    <w:rsid w:val="00E177A6"/>
    <w:rsid w:val="00E2028B"/>
    <w:rsid w:val="00E20552"/>
    <w:rsid w:val="00E22C0A"/>
    <w:rsid w:val="00E23C94"/>
    <w:rsid w:val="00E242D4"/>
    <w:rsid w:val="00E256D2"/>
    <w:rsid w:val="00E25806"/>
    <w:rsid w:val="00E25DB8"/>
    <w:rsid w:val="00E25DF3"/>
    <w:rsid w:val="00E260EA"/>
    <w:rsid w:val="00E26716"/>
    <w:rsid w:val="00E269DE"/>
    <w:rsid w:val="00E273CF"/>
    <w:rsid w:val="00E30499"/>
    <w:rsid w:val="00E30CAA"/>
    <w:rsid w:val="00E31069"/>
    <w:rsid w:val="00E3110B"/>
    <w:rsid w:val="00E313EF"/>
    <w:rsid w:val="00E31508"/>
    <w:rsid w:val="00E316A8"/>
    <w:rsid w:val="00E31E8E"/>
    <w:rsid w:val="00E3296B"/>
    <w:rsid w:val="00E33B26"/>
    <w:rsid w:val="00E33B97"/>
    <w:rsid w:val="00E33FB1"/>
    <w:rsid w:val="00E34557"/>
    <w:rsid w:val="00E35F25"/>
    <w:rsid w:val="00E36134"/>
    <w:rsid w:val="00E368C9"/>
    <w:rsid w:val="00E36AFD"/>
    <w:rsid w:val="00E36B18"/>
    <w:rsid w:val="00E37929"/>
    <w:rsid w:val="00E402E3"/>
    <w:rsid w:val="00E4059C"/>
    <w:rsid w:val="00E41BB2"/>
    <w:rsid w:val="00E4205D"/>
    <w:rsid w:val="00E42E17"/>
    <w:rsid w:val="00E43032"/>
    <w:rsid w:val="00E43716"/>
    <w:rsid w:val="00E438D1"/>
    <w:rsid w:val="00E43DF1"/>
    <w:rsid w:val="00E44228"/>
    <w:rsid w:val="00E45069"/>
    <w:rsid w:val="00E45AC0"/>
    <w:rsid w:val="00E45CC6"/>
    <w:rsid w:val="00E46ACA"/>
    <w:rsid w:val="00E46B55"/>
    <w:rsid w:val="00E4739B"/>
    <w:rsid w:val="00E474C5"/>
    <w:rsid w:val="00E47ABA"/>
    <w:rsid w:val="00E47B80"/>
    <w:rsid w:val="00E50BBB"/>
    <w:rsid w:val="00E51BFD"/>
    <w:rsid w:val="00E52973"/>
    <w:rsid w:val="00E529CF"/>
    <w:rsid w:val="00E52A73"/>
    <w:rsid w:val="00E53AAB"/>
    <w:rsid w:val="00E5418D"/>
    <w:rsid w:val="00E54769"/>
    <w:rsid w:val="00E55502"/>
    <w:rsid w:val="00E558A8"/>
    <w:rsid w:val="00E559F2"/>
    <w:rsid w:val="00E56505"/>
    <w:rsid w:val="00E57329"/>
    <w:rsid w:val="00E603DF"/>
    <w:rsid w:val="00E610A0"/>
    <w:rsid w:val="00E610BE"/>
    <w:rsid w:val="00E61608"/>
    <w:rsid w:val="00E62280"/>
    <w:rsid w:val="00E62B90"/>
    <w:rsid w:val="00E62D05"/>
    <w:rsid w:val="00E62F61"/>
    <w:rsid w:val="00E63F3D"/>
    <w:rsid w:val="00E64E97"/>
    <w:rsid w:val="00E651E8"/>
    <w:rsid w:val="00E65274"/>
    <w:rsid w:val="00E67189"/>
    <w:rsid w:val="00E67223"/>
    <w:rsid w:val="00E67B7D"/>
    <w:rsid w:val="00E71453"/>
    <w:rsid w:val="00E72172"/>
    <w:rsid w:val="00E72221"/>
    <w:rsid w:val="00E725AB"/>
    <w:rsid w:val="00E72CAC"/>
    <w:rsid w:val="00E72CC7"/>
    <w:rsid w:val="00E72EE8"/>
    <w:rsid w:val="00E731A5"/>
    <w:rsid w:val="00E7359E"/>
    <w:rsid w:val="00E736A0"/>
    <w:rsid w:val="00E737CA"/>
    <w:rsid w:val="00E74329"/>
    <w:rsid w:val="00E75123"/>
    <w:rsid w:val="00E7560D"/>
    <w:rsid w:val="00E75623"/>
    <w:rsid w:val="00E76299"/>
    <w:rsid w:val="00E7724D"/>
    <w:rsid w:val="00E77461"/>
    <w:rsid w:val="00E77750"/>
    <w:rsid w:val="00E7790D"/>
    <w:rsid w:val="00E77B14"/>
    <w:rsid w:val="00E77B92"/>
    <w:rsid w:val="00E77D84"/>
    <w:rsid w:val="00E8093B"/>
    <w:rsid w:val="00E80F38"/>
    <w:rsid w:val="00E81045"/>
    <w:rsid w:val="00E816FB"/>
    <w:rsid w:val="00E8196D"/>
    <w:rsid w:val="00E827A0"/>
    <w:rsid w:val="00E827A7"/>
    <w:rsid w:val="00E827B6"/>
    <w:rsid w:val="00E82D13"/>
    <w:rsid w:val="00E82DCD"/>
    <w:rsid w:val="00E82E6B"/>
    <w:rsid w:val="00E83B08"/>
    <w:rsid w:val="00E83C90"/>
    <w:rsid w:val="00E83E42"/>
    <w:rsid w:val="00E83EBF"/>
    <w:rsid w:val="00E8415C"/>
    <w:rsid w:val="00E84827"/>
    <w:rsid w:val="00E849ED"/>
    <w:rsid w:val="00E84CE8"/>
    <w:rsid w:val="00E8506E"/>
    <w:rsid w:val="00E85455"/>
    <w:rsid w:val="00E85A48"/>
    <w:rsid w:val="00E85D8A"/>
    <w:rsid w:val="00E86645"/>
    <w:rsid w:val="00E8785F"/>
    <w:rsid w:val="00E90310"/>
    <w:rsid w:val="00E9049C"/>
    <w:rsid w:val="00E9053B"/>
    <w:rsid w:val="00E90855"/>
    <w:rsid w:val="00E90AE4"/>
    <w:rsid w:val="00E910A0"/>
    <w:rsid w:val="00E928EF"/>
    <w:rsid w:val="00E92C06"/>
    <w:rsid w:val="00E92EBD"/>
    <w:rsid w:val="00E9366A"/>
    <w:rsid w:val="00E941E2"/>
    <w:rsid w:val="00E9494C"/>
    <w:rsid w:val="00E94A00"/>
    <w:rsid w:val="00E94A5F"/>
    <w:rsid w:val="00E94CA1"/>
    <w:rsid w:val="00E94ED1"/>
    <w:rsid w:val="00E950B1"/>
    <w:rsid w:val="00E951B0"/>
    <w:rsid w:val="00E953DF"/>
    <w:rsid w:val="00E9544C"/>
    <w:rsid w:val="00E95770"/>
    <w:rsid w:val="00E96102"/>
    <w:rsid w:val="00E96373"/>
    <w:rsid w:val="00E96A3A"/>
    <w:rsid w:val="00E971CB"/>
    <w:rsid w:val="00E979EB"/>
    <w:rsid w:val="00E97BE3"/>
    <w:rsid w:val="00E97E7C"/>
    <w:rsid w:val="00EA0B93"/>
    <w:rsid w:val="00EA0C65"/>
    <w:rsid w:val="00EA1461"/>
    <w:rsid w:val="00EA147C"/>
    <w:rsid w:val="00EA1BB2"/>
    <w:rsid w:val="00EA1D03"/>
    <w:rsid w:val="00EA285D"/>
    <w:rsid w:val="00EA2BAC"/>
    <w:rsid w:val="00EA31CF"/>
    <w:rsid w:val="00EA3540"/>
    <w:rsid w:val="00EA386F"/>
    <w:rsid w:val="00EA3A91"/>
    <w:rsid w:val="00EA3C31"/>
    <w:rsid w:val="00EA4013"/>
    <w:rsid w:val="00EA42A6"/>
    <w:rsid w:val="00EA42F5"/>
    <w:rsid w:val="00EA574A"/>
    <w:rsid w:val="00EA58F4"/>
    <w:rsid w:val="00EA670D"/>
    <w:rsid w:val="00EA67D9"/>
    <w:rsid w:val="00EA6AC5"/>
    <w:rsid w:val="00EB09AF"/>
    <w:rsid w:val="00EB0B54"/>
    <w:rsid w:val="00EB0B61"/>
    <w:rsid w:val="00EB0D3F"/>
    <w:rsid w:val="00EB13C8"/>
    <w:rsid w:val="00EB1A4A"/>
    <w:rsid w:val="00EB1DBE"/>
    <w:rsid w:val="00EB2354"/>
    <w:rsid w:val="00EB2904"/>
    <w:rsid w:val="00EB2AE4"/>
    <w:rsid w:val="00EB3873"/>
    <w:rsid w:val="00EB3F15"/>
    <w:rsid w:val="00EB406B"/>
    <w:rsid w:val="00EB4A78"/>
    <w:rsid w:val="00EB56B6"/>
    <w:rsid w:val="00EB657E"/>
    <w:rsid w:val="00EC0D9D"/>
    <w:rsid w:val="00EC1778"/>
    <w:rsid w:val="00EC1B8D"/>
    <w:rsid w:val="00EC1BFC"/>
    <w:rsid w:val="00EC2F31"/>
    <w:rsid w:val="00EC332D"/>
    <w:rsid w:val="00EC3440"/>
    <w:rsid w:val="00EC5CAD"/>
    <w:rsid w:val="00ED050A"/>
    <w:rsid w:val="00ED0698"/>
    <w:rsid w:val="00ED0FB8"/>
    <w:rsid w:val="00ED12C2"/>
    <w:rsid w:val="00ED1947"/>
    <w:rsid w:val="00ED2828"/>
    <w:rsid w:val="00ED2E37"/>
    <w:rsid w:val="00ED3E66"/>
    <w:rsid w:val="00ED4582"/>
    <w:rsid w:val="00ED548A"/>
    <w:rsid w:val="00ED5C1B"/>
    <w:rsid w:val="00ED6F9A"/>
    <w:rsid w:val="00ED7D1E"/>
    <w:rsid w:val="00EE1E8C"/>
    <w:rsid w:val="00EE1E8E"/>
    <w:rsid w:val="00EE2001"/>
    <w:rsid w:val="00EE208D"/>
    <w:rsid w:val="00EE2D4F"/>
    <w:rsid w:val="00EE30B5"/>
    <w:rsid w:val="00EE3427"/>
    <w:rsid w:val="00EE34A4"/>
    <w:rsid w:val="00EE3D9D"/>
    <w:rsid w:val="00EE4106"/>
    <w:rsid w:val="00EE5544"/>
    <w:rsid w:val="00EE57DE"/>
    <w:rsid w:val="00EE59AC"/>
    <w:rsid w:val="00EE609E"/>
    <w:rsid w:val="00EE674A"/>
    <w:rsid w:val="00EE6952"/>
    <w:rsid w:val="00EE6FA6"/>
    <w:rsid w:val="00EE7A5A"/>
    <w:rsid w:val="00EE7C5C"/>
    <w:rsid w:val="00EE7FAE"/>
    <w:rsid w:val="00EF0792"/>
    <w:rsid w:val="00EF0D34"/>
    <w:rsid w:val="00EF107A"/>
    <w:rsid w:val="00EF181E"/>
    <w:rsid w:val="00EF26B1"/>
    <w:rsid w:val="00EF3DB2"/>
    <w:rsid w:val="00EF4335"/>
    <w:rsid w:val="00EF4EB8"/>
    <w:rsid w:val="00EF5F49"/>
    <w:rsid w:val="00EF669E"/>
    <w:rsid w:val="00EF6A99"/>
    <w:rsid w:val="00EF6C25"/>
    <w:rsid w:val="00EF7982"/>
    <w:rsid w:val="00EF7F8B"/>
    <w:rsid w:val="00F012EB"/>
    <w:rsid w:val="00F02326"/>
    <w:rsid w:val="00F03AAB"/>
    <w:rsid w:val="00F03DE0"/>
    <w:rsid w:val="00F03FC5"/>
    <w:rsid w:val="00F053F2"/>
    <w:rsid w:val="00F05E81"/>
    <w:rsid w:val="00F060FD"/>
    <w:rsid w:val="00F06216"/>
    <w:rsid w:val="00F070BC"/>
    <w:rsid w:val="00F07511"/>
    <w:rsid w:val="00F07FE5"/>
    <w:rsid w:val="00F10006"/>
    <w:rsid w:val="00F1000F"/>
    <w:rsid w:val="00F10662"/>
    <w:rsid w:val="00F107D0"/>
    <w:rsid w:val="00F10DBA"/>
    <w:rsid w:val="00F10FBF"/>
    <w:rsid w:val="00F11239"/>
    <w:rsid w:val="00F11FDA"/>
    <w:rsid w:val="00F12A9C"/>
    <w:rsid w:val="00F12E60"/>
    <w:rsid w:val="00F13CC6"/>
    <w:rsid w:val="00F13F55"/>
    <w:rsid w:val="00F1458B"/>
    <w:rsid w:val="00F14885"/>
    <w:rsid w:val="00F1490F"/>
    <w:rsid w:val="00F150D1"/>
    <w:rsid w:val="00F151E7"/>
    <w:rsid w:val="00F15248"/>
    <w:rsid w:val="00F15BFC"/>
    <w:rsid w:val="00F1724E"/>
    <w:rsid w:val="00F178AA"/>
    <w:rsid w:val="00F178D5"/>
    <w:rsid w:val="00F17A30"/>
    <w:rsid w:val="00F2183E"/>
    <w:rsid w:val="00F21C38"/>
    <w:rsid w:val="00F21CBD"/>
    <w:rsid w:val="00F22163"/>
    <w:rsid w:val="00F22423"/>
    <w:rsid w:val="00F22C15"/>
    <w:rsid w:val="00F22CD2"/>
    <w:rsid w:val="00F22E05"/>
    <w:rsid w:val="00F22F25"/>
    <w:rsid w:val="00F23345"/>
    <w:rsid w:val="00F23ABA"/>
    <w:rsid w:val="00F23C15"/>
    <w:rsid w:val="00F23C77"/>
    <w:rsid w:val="00F23C8B"/>
    <w:rsid w:val="00F23D48"/>
    <w:rsid w:val="00F24F87"/>
    <w:rsid w:val="00F2509B"/>
    <w:rsid w:val="00F25B3F"/>
    <w:rsid w:val="00F268B7"/>
    <w:rsid w:val="00F269A0"/>
    <w:rsid w:val="00F26CDF"/>
    <w:rsid w:val="00F26D12"/>
    <w:rsid w:val="00F27487"/>
    <w:rsid w:val="00F27D84"/>
    <w:rsid w:val="00F27F20"/>
    <w:rsid w:val="00F30436"/>
    <w:rsid w:val="00F3061F"/>
    <w:rsid w:val="00F3121F"/>
    <w:rsid w:val="00F3132F"/>
    <w:rsid w:val="00F317DE"/>
    <w:rsid w:val="00F31A9B"/>
    <w:rsid w:val="00F31D4C"/>
    <w:rsid w:val="00F3276E"/>
    <w:rsid w:val="00F327DD"/>
    <w:rsid w:val="00F32805"/>
    <w:rsid w:val="00F32D91"/>
    <w:rsid w:val="00F3306E"/>
    <w:rsid w:val="00F33117"/>
    <w:rsid w:val="00F335F5"/>
    <w:rsid w:val="00F3380F"/>
    <w:rsid w:val="00F33C41"/>
    <w:rsid w:val="00F34EBA"/>
    <w:rsid w:val="00F34F03"/>
    <w:rsid w:val="00F34FD9"/>
    <w:rsid w:val="00F35387"/>
    <w:rsid w:val="00F353BB"/>
    <w:rsid w:val="00F354BD"/>
    <w:rsid w:val="00F35DA9"/>
    <w:rsid w:val="00F35F0B"/>
    <w:rsid w:val="00F36217"/>
    <w:rsid w:val="00F367EC"/>
    <w:rsid w:val="00F36B89"/>
    <w:rsid w:val="00F376FB"/>
    <w:rsid w:val="00F37763"/>
    <w:rsid w:val="00F37C26"/>
    <w:rsid w:val="00F37C75"/>
    <w:rsid w:val="00F40326"/>
    <w:rsid w:val="00F40431"/>
    <w:rsid w:val="00F4048E"/>
    <w:rsid w:val="00F411CC"/>
    <w:rsid w:val="00F412FF"/>
    <w:rsid w:val="00F413FF"/>
    <w:rsid w:val="00F4260C"/>
    <w:rsid w:val="00F426EA"/>
    <w:rsid w:val="00F42755"/>
    <w:rsid w:val="00F42D23"/>
    <w:rsid w:val="00F42D8A"/>
    <w:rsid w:val="00F42E9C"/>
    <w:rsid w:val="00F42F94"/>
    <w:rsid w:val="00F437E8"/>
    <w:rsid w:val="00F44790"/>
    <w:rsid w:val="00F45C7B"/>
    <w:rsid w:val="00F46370"/>
    <w:rsid w:val="00F4657A"/>
    <w:rsid w:val="00F469D6"/>
    <w:rsid w:val="00F46EF8"/>
    <w:rsid w:val="00F4710E"/>
    <w:rsid w:val="00F47A1F"/>
    <w:rsid w:val="00F47A3C"/>
    <w:rsid w:val="00F47FE7"/>
    <w:rsid w:val="00F50336"/>
    <w:rsid w:val="00F50361"/>
    <w:rsid w:val="00F503B9"/>
    <w:rsid w:val="00F50683"/>
    <w:rsid w:val="00F50C4F"/>
    <w:rsid w:val="00F50D74"/>
    <w:rsid w:val="00F52572"/>
    <w:rsid w:val="00F5270E"/>
    <w:rsid w:val="00F5271B"/>
    <w:rsid w:val="00F52984"/>
    <w:rsid w:val="00F5333A"/>
    <w:rsid w:val="00F533C2"/>
    <w:rsid w:val="00F54031"/>
    <w:rsid w:val="00F54D4E"/>
    <w:rsid w:val="00F55544"/>
    <w:rsid w:val="00F56082"/>
    <w:rsid w:val="00F56477"/>
    <w:rsid w:val="00F56A7F"/>
    <w:rsid w:val="00F572BF"/>
    <w:rsid w:val="00F604F9"/>
    <w:rsid w:val="00F609DD"/>
    <w:rsid w:val="00F60A1E"/>
    <w:rsid w:val="00F61048"/>
    <w:rsid w:val="00F61148"/>
    <w:rsid w:val="00F61311"/>
    <w:rsid w:val="00F61FFE"/>
    <w:rsid w:val="00F622FE"/>
    <w:rsid w:val="00F62743"/>
    <w:rsid w:val="00F62DE8"/>
    <w:rsid w:val="00F63177"/>
    <w:rsid w:val="00F6354D"/>
    <w:rsid w:val="00F63890"/>
    <w:rsid w:val="00F63AD0"/>
    <w:rsid w:val="00F63CF9"/>
    <w:rsid w:val="00F64872"/>
    <w:rsid w:val="00F657D4"/>
    <w:rsid w:val="00F65882"/>
    <w:rsid w:val="00F66585"/>
    <w:rsid w:val="00F665ED"/>
    <w:rsid w:val="00F669D4"/>
    <w:rsid w:val="00F67036"/>
    <w:rsid w:val="00F6712C"/>
    <w:rsid w:val="00F67B70"/>
    <w:rsid w:val="00F67C78"/>
    <w:rsid w:val="00F7018C"/>
    <w:rsid w:val="00F702A3"/>
    <w:rsid w:val="00F70747"/>
    <w:rsid w:val="00F719BB"/>
    <w:rsid w:val="00F71A61"/>
    <w:rsid w:val="00F727B1"/>
    <w:rsid w:val="00F73672"/>
    <w:rsid w:val="00F74EE4"/>
    <w:rsid w:val="00F750E1"/>
    <w:rsid w:val="00F75421"/>
    <w:rsid w:val="00F75844"/>
    <w:rsid w:val="00F75E7D"/>
    <w:rsid w:val="00F7698C"/>
    <w:rsid w:val="00F76E82"/>
    <w:rsid w:val="00F80931"/>
    <w:rsid w:val="00F80948"/>
    <w:rsid w:val="00F80FFE"/>
    <w:rsid w:val="00F81179"/>
    <w:rsid w:val="00F811E3"/>
    <w:rsid w:val="00F814EF"/>
    <w:rsid w:val="00F81672"/>
    <w:rsid w:val="00F817F4"/>
    <w:rsid w:val="00F81FAA"/>
    <w:rsid w:val="00F82708"/>
    <w:rsid w:val="00F83986"/>
    <w:rsid w:val="00F8423C"/>
    <w:rsid w:val="00F84B76"/>
    <w:rsid w:val="00F854EE"/>
    <w:rsid w:val="00F861FF"/>
    <w:rsid w:val="00F8650D"/>
    <w:rsid w:val="00F87269"/>
    <w:rsid w:val="00F8778A"/>
    <w:rsid w:val="00F8779D"/>
    <w:rsid w:val="00F87A5B"/>
    <w:rsid w:val="00F87D05"/>
    <w:rsid w:val="00F90113"/>
    <w:rsid w:val="00F9028C"/>
    <w:rsid w:val="00F9037F"/>
    <w:rsid w:val="00F903BB"/>
    <w:rsid w:val="00F9044D"/>
    <w:rsid w:val="00F90D7C"/>
    <w:rsid w:val="00F90E26"/>
    <w:rsid w:val="00F91EC2"/>
    <w:rsid w:val="00F91FD8"/>
    <w:rsid w:val="00F92814"/>
    <w:rsid w:val="00F92B59"/>
    <w:rsid w:val="00F93744"/>
    <w:rsid w:val="00F93A0D"/>
    <w:rsid w:val="00F94300"/>
    <w:rsid w:val="00F955EC"/>
    <w:rsid w:val="00F95A3A"/>
    <w:rsid w:val="00F96362"/>
    <w:rsid w:val="00F9671F"/>
    <w:rsid w:val="00F96795"/>
    <w:rsid w:val="00F967FA"/>
    <w:rsid w:val="00F97D97"/>
    <w:rsid w:val="00FA01AA"/>
    <w:rsid w:val="00FA0A41"/>
    <w:rsid w:val="00FA0F76"/>
    <w:rsid w:val="00FA20CC"/>
    <w:rsid w:val="00FA2CAC"/>
    <w:rsid w:val="00FA350E"/>
    <w:rsid w:val="00FA3E4D"/>
    <w:rsid w:val="00FA400D"/>
    <w:rsid w:val="00FA4290"/>
    <w:rsid w:val="00FA443A"/>
    <w:rsid w:val="00FA4681"/>
    <w:rsid w:val="00FA5553"/>
    <w:rsid w:val="00FA59A0"/>
    <w:rsid w:val="00FA5C8B"/>
    <w:rsid w:val="00FA6490"/>
    <w:rsid w:val="00FA71A9"/>
    <w:rsid w:val="00FA7E48"/>
    <w:rsid w:val="00FB025A"/>
    <w:rsid w:val="00FB030B"/>
    <w:rsid w:val="00FB1046"/>
    <w:rsid w:val="00FB1A2A"/>
    <w:rsid w:val="00FB210A"/>
    <w:rsid w:val="00FB2BBB"/>
    <w:rsid w:val="00FB4445"/>
    <w:rsid w:val="00FB44A0"/>
    <w:rsid w:val="00FB4C05"/>
    <w:rsid w:val="00FB4C0B"/>
    <w:rsid w:val="00FB4EB2"/>
    <w:rsid w:val="00FB4F78"/>
    <w:rsid w:val="00FB5DB6"/>
    <w:rsid w:val="00FB64BA"/>
    <w:rsid w:val="00FB694A"/>
    <w:rsid w:val="00FB6A17"/>
    <w:rsid w:val="00FB6E5D"/>
    <w:rsid w:val="00FB7774"/>
    <w:rsid w:val="00FB79F4"/>
    <w:rsid w:val="00FC0072"/>
    <w:rsid w:val="00FC05B0"/>
    <w:rsid w:val="00FC0B40"/>
    <w:rsid w:val="00FC0E65"/>
    <w:rsid w:val="00FC198C"/>
    <w:rsid w:val="00FC1A2E"/>
    <w:rsid w:val="00FC2A63"/>
    <w:rsid w:val="00FC3312"/>
    <w:rsid w:val="00FC359E"/>
    <w:rsid w:val="00FC35C9"/>
    <w:rsid w:val="00FC3EA6"/>
    <w:rsid w:val="00FC4634"/>
    <w:rsid w:val="00FC4C79"/>
    <w:rsid w:val="00FC531E"/>
    <w:rsid w:val="00FC6337"/>
    <w:rsid w:val="00FC6396"/>
    <w:rsid w:val="00FC6CB4"/>
    <w:rsid w:val="00FC7F70"/>
    <w:rsid w:val="00FD0784"/>
    <w:rsid w:val="00FD0D1A"/>
    <w:rsid w:val="00FD0E68"/>
    <w:rsid w:val="00FD163B"/>
    <w:rsid w:val="00FD1ABC"/>
    <w:rsid w:val="00FD272B"/>
    <w:rsid w:val="00FD2A13"/>
    <w:rsid w:val="00FD385D"/>
    <w:rsid w:val="00FD400C"/>
    <w:rsid w:val="00FD4184"/>
    <w:rsid w:val="00FD4C0F"/>
    <w:rsid w:val="00FD4EDB"/>
    <w:rsid w:val="00FD500A"/>
    <w:rsid w:val="00FD504B"/>
    <w:rsid w:val="00FD562F"/>
    <w:rsid w:val="00FD571C"/>
    <w:rsid w:val="00FD573B"/>
    <w:rsid w:val="00FD5865"/>
    <w:rsid w:val="00FD5DD8"/>
    <w:rsid w:val="00FD62CF"/>
    <w:rsid w:val="00FD6752"/>
    <w:rsid w:val="00FD6C83"/>
    <w:rsid w:val="00FD7948"/>
    <w:rsid w:val="00FE01E0"/>
    <w:rsid w:val="00FE06E6"/>
    <w:rsid w:val="00FE091F"/>
    <w:rsid w:val="00FE1FAF"/>
    <w:rsid w:val="00FE417B"/>
    <w:rsid w:val="00FE431B"/>
    <w:rsid w:val="00FE437B"/>
    <w:rsid w:val="00FE4949"/>
    <w:rsid w:val="00FE499E"/>
    <w:rsid w:val="00FE4F59"/>
    <w:rsid w:val="00FE5052"/>
    <w:rsid w:val="00FE506B"/>
    <w:rsid w:val="00FE5240"/>
    <w:rsid w:val="00FE5D99"/>
    <w:rsid w:val="00FE60C9"/>
    <w:rsid w:val="00FE6740"/>
    <w:rsid w:val="00FE756A"/>
    <w:rsid w:val="00FE7736"/>
    <w:rsid w:val="00FF0052"/>
    <w:rsid w:val="00FF0A9B"/>
    <w:rsid w:val="00FF0F87"/>
    <w:rsid w:val="00FF1489"/>
    <w:rsid w:val="00FF154F"/>
    <w:rsid w:val="00FF194B"/>
    <w:rsid w:val="00FF1A0B"/>
    <w:rsid w:val="00FF1D08"/>
    <w:rsid w:val="00FF2254"/>
    <w:rsid w:val="00FF2493"/>
    <w:rsid w:val="00FF26A0"/>
    <w:rsid w:val="00FF2A40"/>
    <w:rsid w:val="00FF2ADF"/>
    <w:rsid w:val="00FF2DFF"/>
    <w:rsid w:val="00FF2F3B"/>
    <w:rsid w:val="00FF4091"/>
    <w:rsid w:val="00FF40DF"/>
    <w:rsid w:val="00FF4452"/>
    <w:rsid w:val="00FF4A92"/>
    <w:rsid w:val="00FF4E6F"/>
    <w:rsid w:val="00FF5833"/>
    <w:rsid w:val="00FF5CB5"/>
    <w:rsid w:val="00FF61BD"/>
    <w:rsid w:val="00FF7186"/>
    <w:rsid w:val="00FF7993"/>
    <w:rsid w:val="00FF7D0F"/>
    <w:rsid w:val="0356C060"/>
    <w:rsid w:val="03D44688"/>
    <w:rsid w:val="062AF96F"/>
    <w:rsid w:val="0ABEE729"/>
    <w:rsid w:val="0C172CF4"/>
    <w:rsid w:val="1127C86E"/>
    <w:rsid w:val="12479314"/>
    <w:rsid w:val="13DA20BC"/>
    <w:rsid w:val="144CA112"/>
    <w:rsid w:val="17ADB775"/>
    <w:rsid w:val="1BBAA38C"/>
    <w:rsid w:val="1C2C7066"/>
    <w:rsid w:val="1D247439"/>
    <w:rsid w:val="21CAE056"/>
    <w:rsid w:val="224BC7B2"/>
    <w:rsid w:val="2798AAC9"/>
    <w:rsid w:val="2884F566"/>
    <w:rsid w:val="28ED757D"/>
    <w:rsid w:val="295CE9D7"/>
    <w:rsid w:val="2A367FE7"/>
    <w:rsid w:val="2E0155F0"/>
    <w:rsid w:val="2EE3E375"/>
    <w:rsid w:val="305F2D87"/>
    <w:rsid w:val="311D8F45"/>
    <w:rsid w:val="3127F944"/>
    <w:rsid w:val="31769793"/>
    <w:rsid w:val="32DAED36"/>
    <w:rsid w:val="350EFDF8"/>
    <w:rsid w:val="398D9876"/>
    <w:rsid w:val="3A81FFBD"/>
    <w:rsid w:val="3C8D9832"/>
    <w:rsid w:val="3DE75CFC"/>
    <w:rsid w:val="41E0B3AF"/>
    <w:rsid w:val="4307603C"/>
    <w:rsid w:val="47B7823D"/>
    <w:rsid w:val="4A2ED2AA"/>
    <w:rsid w:val="4A673055"/>
    <w:rsid w:val="4A848A0E"/>
    <w:rsid w:val="4D38B734"/>
    <w:rsid w:val="4D391BDB"/>
    <w:rsid w:val="4D923A04"/>
    <w:rsid w:val="5154036F"/>
    <w:rsid w:val="522E187F"/>
    <w:rsid w:val="574551A1"/>
    <w:rsid w:val="596A1B29"/>
    <w:rsid w:val="5ACE24A1"/>
    <w:rsid w:val="5C76831F"/>
    <w:rsid w:val="5E28DF06"/>
    <w:rsid w:val="5EC9590E"/>
    <w:rsid w:val="604DEE5F"/>
    <w:rsid w:val="6302254F"/>
    <w:rsid w:val="63EFAFCF"/>
    <w:rsid w:val="66F51296"/>
    <w:rsid w:val="6D49F69A"/>
    <w:rsid w:val="72686C62"/>
    <w:rsid w:val="75846AC2"/>
    <w:rsid w:val="785E1828"/>
    <w:rsid w:val="793042F5"/>
    <w:rsid w:val="7D2EA928"/>
    <w:rsid w:val="7D646A07"/>
    <w:rsid w:val="7E2B8132"/>
    <w:rsid w:val="7F6D568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C1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footnote text" w:uiPriority="0"/>
    <w:lsdException w:name="annotation text" w:uiPriority="0" w:qFormat="1"/>
    <w:lsdException w:name="caption" w:uiPriority="0" w:qFormat="1"/>
    <w:lsdException w:name="footnote reference" w:uiPriority="0" w:qFormat="1"/>
    <w:lsdException w:name="annotation reference"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qFormat="1"/>
    <w:lsdException w:name="List 2" w:uiPriority="0"/>
    <w:lsdException w:name="List Bullet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56A99"/>
    <w:pPr>
      <w:jc w:val="both"/>
    </w:pPr>
    <w:rPr>
      <w:rFonts w:asciiTheme="minorHAnsi" w:hAnsiTheme="minorHAnsi" w:cstheme="minorHAnsi"/>
      <w:sz w:val="22"/>
      <w:szCs w:val="22"/>
      <w:lang w:val="el-GR"/>
    </w:rPr>
  </w:style>
  <w:style w:type="paragraph" w:styleId="1">
    <w:name w:val="heading 1"/>
    <w:aliases w:val="H1 Char,H1,Head1,Heading apps,h1,BMS Heading 1,H11,H12,H13,H14,H15,H16,H17,Outline1,Level 1 Topic Heading,Header1,Heading 1-ERI,l1,Head 1 (Chapter heading),Head 1,Head 11,Head 12,Head 111,Head 13,Head 112,Head 14,Head 113,Head 15,Head 114"/>
    <w:basedOn w:val="a4"/>
    <w:next w:val="a4"/>
    <w:link w:val="1Char"/>
    <w:uiPriority w:val="99"/>
    <w:qFormat/>
    <w:rsid w:val="00E9053B"/>
    <w:pPr>
      <w:keepNext/>
      <w:keepLines/>
      <w:numPr>
        <w:numId w:val="2"/>
      </w:numPr>
      <w:outlineLvl w:val="0"/>
    </w:pPr>
    <w:rPr>
      <w:rFonts w:eastAsia="Times New Roman"/>
      <w:b/>
      <w:bCs/>
      <w:sz w:val="28"/>
      <w:szCs w:val="28"/>
    </w:rPr>
  </w:style>
  <w:style w:type="paragraph" w:styleId="20">
    <w:name w:val="heading 2"/>
    <w:aliases w:val="h2,H2,H21,H22,H211,Heading Bug,HD2,Heading 2 Hidden,Proposal,2nd level,Titre3,stepstone,Stepstones,título 2,2,minor side,sl2,Arial 12 Fett Kursiv,Underemne,h21,(Alt+2),(Alt+2)1,(Alt+2)2,Subhead A,H23,H221,h22,h23,h,Headline 2,Sub Head,H24"/>
    <w:basedOn w:val="a4"/>
    <w:next w:val="a4"/>
    <w:link w:val="2Char"/>
    <w:uiPriority w:val="99"/>
    <w:unhideWhenUsed/>
    <w:qFormat/>
    <w:rsid w:val="002C141E"/>
    <w:pPr>
      <w:keepNext/>
      <w:keepLines/>
      <w:numPr>
        <w:ilvl w:val="1"/>
        <w:numId w:val="2"/>
      </w:numPr>
      <w:outlineLvl w:val="1"/>
    </w:pPr>
    <w:rPr>
      <w:rFonts w:eastAsia="Times New Roman"/>
      <w:b/>
      <w:bCs/>
      <w:color w:val="000000"/>
      <w:sz w:val="24"/>
      <w:szCs w:val="26"/>
    </w:rPr>
  </w:style>
  <w:style w:type="paragraph" w:styleId="3">
    <w:name w:val="heading 3"/>
    <w:aliases w:val="h3,(no use),(1.1.1.),Επικεφαλίδα 3 Char Char,Heading 3_Ν,Level 1 - 1,H3,H31,H32,H311,h31,H33,H312,h32,H321,H3111,h311,H34,H313,h33,H35,H314,h34,H36,H315,h35,H322,H3112,h312,H331,H3121,h321,H341,H3131,h331,H351,H3141,h341,H37,H316,h36,H323"/>
    <w:basedOn w:val="a4"/>
    <w:next w:val="a4"/>
    <w:link w:val="3Char"/>
    <w:uiPriority w:val="99"/>
    <w:unhideWhenUsed/>
    <w:qFormat/>
    <w:rsid w:val="00E0683A"/>
    <w:pPr>
      <w:keepNext/>
      <w:keepLines/>
      <w:numPr>
        <w:ilvl w:val="2"/>
        <w:numId w:val="2"/>
      </w:numPr>
      <w:outlineLvl w:val="2"/>
    </w:pPr>
    <w:rPr>
      <w:rFonts w:eastAsia="Times New Roman"/>
      <w:b/>
      <w:bCs/>
    </w:rPr>
  </w:style>
  <w:style w:type="paragraph" w:styleId="4">
    <w:name w:val="heading 4"/>
    <w:basedOn w:val="a4"/>
    <w:next w:val="a4"/>
    <w:link w:val="4Char"/>
    <w:uiPriority w:val="99"/>
    <w:unhideWhenUsed/>
    <w:qFormat/>
    <w:rsid w:val="008A6CBA"/>
    <w:pPr>
      <w:keepNext/>
      <w:keepLines/>
      <w:numPr>
        <w:ilvl w:val="3"/>
        <w:numId w:val="2"/>
      </w:numPr>
      <w:spacing w:before="200"/>
      <w:outlineLvl w:val="3"/>
    </w:pPr>
    <w:rPr>
      <w:rFonts w:eastAsia="Times New Roman"/>
      <w:b/>
      <w:bCs/>
      <w:iCs/>
    </w:rPr>
  </w:style>
  <w:style w:type="paragraph" w:styleId="5">
    <w:name w:val="heading 5"/>
    <w:basedOn w:val="a4"/>
    <w:next w:val="a4"/>
    <w:link w:val="5Char"/>
    <w:uiPriority w:val="99"/>
    <w:unhideWhenUsed/>
    <w:qFormat/>
    <w:rsid w:val="009C1627"/>
    <w:pPr>
      <w:keepNext/>
      <w:keepLines/>
      <w:numPr>
        <w:ilvl w:val="4"/>
        <w:numId w:val="2"/>
      </w:numPr>
      <w:spacing w:before="200"/>
      <w:outlineLvl w:val="4"/>
    </w:pPr>
    <w:rPr>
      <w:rFonts w:ascii="Cambria" w:eastAsia="Times New Roman" w:hAnsi="Cambria"/>
      <w:color w:val="243F60"/>
    </w:rPr>
  </w:style>
  <w:style w:type="paragraph" w:styleId="6">
    <w:name w:val="heading 6"/>
    <w:basedOn w:val="a4"/>
    <w:next w:val="a4"/>
    <w:link w:val="6Char"/>
    <w:uiPriority w:val="9"/>
    <w:unhideWhenUsed/>
    <w:qFormat/>
    <w:rsid w:val="009C1627"/>
    <w:pPr>
      <w:keepNext/>
      <w:keepLines/>
      <w:numPr>
        <w:ilvl w:val="5"/>
        <w:numId w:val="2"/>
      </w:numPr>
      <w:spacing w:before="200"/>
      <w:outlineLvl w:val="5"/>
    </w:pPr>
    <w:rPr>
      <w:rFonts w:ascii="Cambria" w:eastAsia="Times New Roman" w:hAnsi="Cambria"/>
      <w:i/>
      <w:iCs/>
      <w:color w:val="243F60"/>
    </w:rPr>
  </w:style>
  <w:style w:type="paragraph" w:styleId="7">
    <w:name w:val="heading 7"/>
    <w:basedOn w:val="a4"/>
    <w:next w:val="a4"/>
    <w:link w:val="7Char"/>
    <w:uiPriority w:val="9"/>
    <w:unhideWhenUsed/>
    <w:qFormat/>
    <w:rsid w:val="009C1627"/>
    <w:pPr>
      <w:keepNext/>
      <w:keepLines/>
      <w:numPr>
        <w:ilvl w:val="6"/>
        <w:numId w:val="2"/>
      </w:numPr>
      <w:spacing w:before="200"/>
      <w:outlineLvl w:val="6"/>
    </w:pPr>
    <w:rPr>
      <w:rFonts w:ascii="Cambria" w:eastAsia="Times New Roman" w:hAnsi="Cambria"/>
      <w:i/>
      <w:iCs/>
      <w:color w:val="404040"/>
    </w:rPr>
  </w:style>
  <w:style w:type="paragraph" w:styleId="8">
    <w:name w:val="heading 8"/>
    <w:basedOn w:val="a4"/>
    <w:next w:val="a4"/>
    <w:link w:val="8Char"/>
    <w:unhideWhenUsed/>
    <w:qFormat/>
    <w:rsid w:val="009C1627"/>
    <w:pPr>
      <w:keepNext/>
      <w:keepLines/>
      <w:numPr>
        <w:ilvl w:val="7"/>
        <w:numId w:val="2"/>
      </w:numPr>
      <w:spacing w:before="200"/>
      <w:outlineLvl w:val="7"/>
    </w:pPr>
    <w:rPr>
      <w:rFonts w:ascii="Cambria" w:eastAsia="Times New Roman" w:hAnsi="Cambria"/>
      <w:color w:val="404040"/>
      <w:sz w:val="20"/>
      <w:szCs w:val="20"/>
    </w:rPr>
  </w:style>
  <w:style w:type="paragraph" w:styleId="9">
    <w:name w:val="heading 9"/>
    <w:basedOn w:val="a4"/>
    <w:next w:val="a4"/>
    <w:link w:val="9Char"/>
    <w:uiPriority w:val="9"/>
    <w:unhideWhenUsed/>
    <w:qFormat/>
    <w:rsid w:val="009C1627"/>
    <w:pPr>
      <w:keepNext/>
      <w:keepLines/>
      <w:numPr>
        <w:ilvl w:val="8"/>
        <w:numId w:val="2"/>
      </w:numPr>
      <w:spacing w:before="200"/>
      <w:outlineLvl w:val="8"/>
    </w:pPr>
    <w:rPr>
      <w:rFonts w:ascii="Cambria" w:eastAsia="Times New Roman"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Char">
    <w:name w:val="Επικεφαλίδα 1 Char"/>
    <w:aliases w:val="H1 Char Char,H1 Char1,Head1 Char,Heading apps Char,h1 Char,BMS Heading 1 Char,H11 Char,H12 Char,H13 Char,H14 Char,H15 Char,H16 Char,H17 Char,Outline1 Char,Level 1 Topic Heading Char,Header1 Char,Heading 1-ERI Char,l1 Char,Head 1 Char"/>
    <w:link w:val="1"/>
    <w:uiPriority w:val="99"/>
    <w:rsid w:val="00E9053B"/>
    <w:rPr>
      <w:rFonts w:asciiTheme="minorHAnsi" w:eastAsia="Times New Roman" w:hAnsiTheme="minorHAnsi" w:cstheme="minorHAnsi"/>
      <w:b/>
      <w:bCs/>
      <w:sz w:val="28"/>
      <w:szCs w:val="28"/>
      <w:lang w:val="el-GR"/>
    </w:rPr>
  </w:style>
  <w:style w:type="character" w:customStyle="1" w:styleId="2Char">
    <w:name w:val="Επικεφαλίδα 2 Char"/>
    <w:aliases w:val="h2 Char,H2 Char,H21 Char,H22 Char,H211 Char,Heading Bug Char,HD2 Char,Heading 2 Hidden Char,Proposal Char,2nd level Char,Titre3 Char,stepstone Char,Stepstones Char,título 2 Char,2 Char,minor side Char,sl2 Char,Underemne Char,h21 Char"/>
    <w:link w:val="20"/>
    <w:uiPriority w:val="99"/>
    <w:rsid w:val="002C141E"/>
    <w:rPr>
      <w:rFonts w:asciiTheme="minorHAnsi" w:eastAsia="Times New Roman" w:hAnsiTheme="minorHAnsi" w:cstheme="minorHAnsi"/>
      <w:b/>
      <w:bCs/>
      <w:color w:val="000000"/>
      <w:sz w:val="24"/>
      <w:szCs w:val="26"/>
    </w:rPr>
  </w:style>
  <w:style w:type="character" w:customStyle="1" w:styleId="3Char">
    <w:name w:val="Επικεφαλίδα 3 Char"/>
    <w:aliases w:val="h3 Char,(no use) Char,(1.1.1.) Char,Επικεφαλίδα 3 Char Char Char,Heading 3_Ν Char,Level 1 - 1 Char,H3 Char,H31 Char,H32 Char,H311 Char,h31 Char,H33 Char,H312 Char,h32 Char,H321 Char,H3111 Char,h311 Char,H34 Char,H313 Char,h33 Char"/>
    <w:link w:val="3"/>
    <w:uiPriority w:val="99"/>
    <w:rsid w:val="00E0683A"/>
    <w:rPr>
      <w:rFonts w:asciiTheme="minorHAnsi" w:eastAsia="Times New Roman" w:hAnsiTheme="minorHAnsi" w:cstheme="minorHAnsi"/>
      <w:b/>
      <w:bCs/>
      <w:sz w:val="22"/>
      <w:szCs w:val="22"/>
    </w:rPr>
  </w:style>
  <w:style w:type="paragraph" w:styleId="a8">
    <w:name w:val="Title"/>
    <w:basedOn w:val="a4"/>
    <w:next w:val="a4"/>
    <w:link w:val="Char"/>
    <w:uiPriority w:val="99"/>
    <w:qFormat/>
    <w:rsid w:val="009C1627"/>
    <w:pPr>
      <w:pBdr>
        <w:bottom w:val="single" w:sz="8" w:space="4" w:color="4F81BD"/>
      </w:pBdr>
      <w:contextualSpacing/>
    </w:pPr>
    <w:rPr>
      <w:rFonts w:ascii="Calibri" w:eastAsia="Times New Roman" w:hAnsi="Calibri"/>
      <w:spacing w:val="5"/>
      <w:kern w:val="28"/>
      <w:sz w:val="32"/>
      <w:szCs w:val="52"/>
    </w:rPr>
  </w:style>
  <w:style w:type="character" w:customStyle="1" w:styleId="Char">
    <w:name w:val="Τίτλος Char"/>
    <w:link w:val="a8"/>
    <w:uiPriority w:val="99"/>
    <w:rsid w:val="009C1627"/>
    <w:rPr>
      <w:rFonts w:eastAsia="Times New Roman" w:cs="Times New Roman"/>
      <w:spacing w:val="5"/>
      <w:kern w:val="28"/>
      <w:sz w:val="32"/>
      <w:szCs w:val="52"/>
    </w:rPr>
  </w:style>
  <w:style w:type="paragraph" w:styleId="a9">
    <w:name w:val="Subtitle"/>
    <w:basedOn w:val="a4"/>
    <w:next w:val="a4"/>
    <w:link w:val="Char0"/>
    <w:uiPriority w:val="99"/>
    <w:qFormat/>
    <w:rsid w:val="009C1627"/>
    <w:pPr>
      <w:numPr>
        <w:ilvl w:val="1"/>
      </w:numPr>
    </w:pPr>
    <w:rPr>
      <w:rFonts w:ascii="Calibri" w:eastAsia="Times New Roman" w:hAnsi="Calibri"/>
      <w:b/>
      <w:iCs/>
      <w:spacing w:val="15"/>
      <w:sz w:val="20"/>
      <w:szCs w:val="24"/>
    </w:rPr>
  </w:style>
  <w:style w:type="character" w:customStyle="1" w:styleId="Char0">
    <w:name w:val="Υπότιτλος Char"/>
    <w:link w:val="a9"/>
    <w:uiPriority w:val="99"/>
    <w:rsid w:val="009C1627"/>
    <w:rPr>
      <w:rFonts w:eastAsia="Times New Roman" w:cs="Times New Roman"/>
      <w:b/>
      <w:iCs/>
      <w:spacing w:val="15"/>
      <w:szCs w:val="24"/>
    </w:rPr>
  </w:style>
  <w:style w:type="character" w:customStyle="1" w:styleId="4Char">
    <w:name w:val="Επικεφαλίδα 4 Char"/>
    <w:link w:val="4"/>
    <w:uiPriority w:val="99"/>
    <w:rsid w:val="008A6CBA"/>
    <w:rPr>
      <w:rFonts w:asciiTheme="minorHAnsi" w:eastAsia="Times New Roman" w:hAnsiTheme="minorHAnsi" w:cstheme="minorHAnsi"/>
      <w:b/>
      <w:bCs/>
      <w:iCs/>
      <w:sz w:val="22"/>
      <w:szCs w:val="22"/>
    </w:rPr>
  </w:style>
  <w:style w:type="character" w:customStyle="1" w:styleId="5Char">
    <w:name w:val="Επικεφαλίδα 5 Char"/>
    <w:link w:val="5"/>
    <w:uiPriority w:val="99"/>
    <w:rsid w:val="009C1627"/>
    <w:rPr>
      <w:rFonts w:ascii="Cambria" w:eastAsia="Times New Roman" w:hAnsi="Cambria" w:cstheme="minorHAnsi"/>
      <w:color w:val="243F60"/>
      <w:sz w:val="22"/>
      <w:szCs w:val="22"/>
    </w:rPr>
  </w:style>
  <w:style w:type="character" w:customStyle="1" w:styleId="6Char">
    <w:name w:val="Επικεφαλίδα 6 Char"/>
    <w:link w:val="6"/>
    <w:uiPriority w:val="9"/>
    <w:rsid w:val="009C1627"/>
    <w:rPr>
      <w:rFonts w:ascii="Cambria" w:eastAsia="Times New Roman" w:hAnsi="Cambria" w:cstheme="minorHAnsi"/>
      <w:i/>
      <w:iCs/>
      <w:color w:val="243F60"/>
      <w:sz w:val="22"/>
      <w:szCs w:val="22"/>
    </w:rPr>
  </w:style>
  <w:style w:type="character" w:customStyle="1" w:styleId="7Char">
    <w:name w:val="Επικεφαλίδα 7 Char"/>
    <w:link w:val="7"/>
    <w:uiPriority w:val="9"/>
    <w:rsid w:val="009C1627"/>
    <w:rPr>
      <w:rFonts w:ascii="Cambria" w:eastAsia="Times New Roman" w:hAnsi="Cambria" w:cstheme="minorHAnsi"/>
      <w:i/>
      <w:iCs/>
      <w:color w:val="404040"/>
      <w:sz w:val="22"/>
      <w:szCs w:val="22"/>
    </w:rPr>
  </w:style>
  <w:style w:type="character" w:customStyle="1" w:styleId="8Char">
    <w:name w:val="Επικεφαλίδα 8 Char"/>
    <w:link w:val="8"/>
    <w:rsid w:val="009C1627"/>
    <w:rPr>
      <w:rFonts w:ascii="Cambria" w:eastAsia="Times New Roman" w:hAnsi="Cambria" w:cstheme="minorHAnsi"/>
      <w:color w:val="404040"/>
    </w:rPr>
  </w:style>
  <w:style w:type="character" w:customStyle="1" w:styleId="9Char">
    <w:name w:val="Επικεφαλίδα 9 Char"/>
    <w:link w:val="9"/>
    <w:uiPriority w:val="9"/>
    <w:rsid w:val="009C1627"/>
    <w:rPr>
      <w:rFonts w:ascii="Cambria" w:eastAsia="Times New Roman" w:hAnsi="Cambria" w:cstheme="minorHAnsi"/>
      <w:i/>
      <w:iCs/>
      <w:color w:val="404040"/>
    </w:rPr>
  </w:style>
  <w:style w:type="paragraph" w:styleId="aa">
    <w:name w:val="header"/>
    <w:basedOn w:val="a4"/>
    <w:link w:val="Char1"/>
    <w:uiPriority w:val="99"/>
    <w:unhideWhenUsed/>
    <w:rsid w:val="009C1627"/>
    <w:pPr>
      <w:tabs>
        <w:tab w:val="center" w:pos="4153"/>
        <w:tab w:val="right" w:pos="8306"/>
      </w:tabs>
    </w:pPr>
    <w:rPr>
      <w:rFonts w:ascii="Calibri" w:hAnsi="Calibri"/>
      <w:sz w:val="16"/>
      <w:szCs w:val="20"/>
    </w:rPr>
  </w:style>
  <w:style w:type="character" w:customStyle="1" w:styleId="Char1">
    <w:name w:val="Κεφαλίδα Char"/>
    <w:link w:val="aa"/>
    <w:uiPriority w:val="99"/>
    <w:rsid w:val="009C1627"/>
    <w:rPr>
      <w:sz w:val="16"/>
    </w:rPr>
  </w:style>
  <w:style w:type="paragraph" w:styleId="ab">
    <w:name w:val="footer"/>
    <w:aliases w:val="ft,ft Char Char,ft Char Char Char Char Char,ft Char Char Char Char Char Char Char,ft Char Char Char Char Char Char Char Char Char  Char Char Char Char,ft Char Char Char Char Char Char Char Char Char  Char Char Char,fo,Fakelos_Enotita_Sel"/>
    <w:basedOn w:val="a4"/>
    <w:link w:val="Char2"/>
    <w:uiPriority w:val="99"/>
    <w:unhideWhenUsed/>
    <w:rsid w:val="009C1627"/>
    <w:pPr>
      <w:tabs>
        <w:tab w:val="center" w:pos="4153"/>
        <w:tab w:val="right" w:pos="8306"/>
      </w:tabs>
    </w:pPr>
  </w:style>
  <w:style w:type="character" w:customStyle="1" w:styleId="Char2">
    <w:name w:val="Υποσέλιδο Char"/>
    <w:aliases w:val="ft Char,ft Char Char Char,ft Char Char Char Char Char Char,ft Char Char Char Char Char Char Char Char,ft Char Char Char Char Char Char Char Char Char  Char Char Char Char Char,fo Char,Fakelos_Enotita_Sel Char"/>
    <w:basedOn w:val="a5"/>
    <w:link w:val="ab"/>
    <w:uiPriority w:val="99"/>
    <w:rsid w:val="009C1627"/>
  </w:style>
  <w:style w:type="paragraph" w:styleId="ac">
    <w:name w:val="Balloon Text"/>
    <w:basedOn w:val="a4"/>
    <w:link w:val="Char3"/>
    <w:uiPriority w:val="99"/>
    <w:unhideWhenUsed/>
    <w:rsid w:val="009C1627"/>
    <w:rPr>
      <w:rFonts w:ascii="Tahoma" w:hAnsi="Tahoma"/>
      <w:sz w:val="16"/>
      <w:szCs w:val="16"/>
    </w:rPr>
  </w:style>
  <w:style w:type="character" w:customStyle="1" w:styleId="Char3">
    <w:name w:val="Κείμενο πλαισίου Char"/>
    <w:link w:val="ac"/>
    <w:uiPriority w:val="99"/>
    <w:rsid w:val="009C1627"/>
    <w:rPr>
      <w:rFonts w:ascii="Tahoma" w:hAnsi="Tahoma" w:cs="Tahoma"/>
      <w:sz w:val="16"/>
      <w:szCs w:val="16"/>
    </w:rPr>
  </w:style>
  <w:style w:type="paragraph" w:styleId="ad">
    <w:name w:val="TOC Heading"/>
    <w:basedOn w:val="1"/>
    <w:next w:val="a4"/>
    <w:uiPriority w:val="39"/>
    <w:unhideWhenUsed/>
    <w:qFormat/>
    <w:rsid w:val="005709B5"/>
    <w:pPr>
      <w:numPr>
        <w:numId w:val="0"/>
      </w:numPr>
      <w:jc w:val="left"/>
      <w:outlineLvl w:val="9"/>
    </w:pPr>
    <w:rPr>
      <w:sz w:val="24"/>
      <w:lang w:eastAsia="el-GR"/>
    </w:rPr>
  </w:style>
  <w:style w:type="character" w:styleId="ae">
    <w:name w:val="Strong"/>
    <w:uiPriority w:val="22"/>
    <w:qFormat/>
    <w:rsid w:val="009827A5"/>
    <w:rPr>
      <w:rFonts w:ascii="Calibri" w:hAnsi="Calibri"/>
      <w:b/>
      <w:bCs/>
      <w:color w:val="auto"/>
      <w:sz w:val="22"/>
    </w:rPr>
  </w:style>
  <w:style w:type="paragraph" w:styleId="11">
    <w:name w:val="toc 1"/>
    <w:basedOn w:val="a4"/>
    <w:next w:val="a4"/>
    <w:autoRedefine/>
    <w:uiPriority w:val="39"/>
    <w:unhideWhenUsed/>
    <w:qFormat/>
    <w:rsid w:val="00536165"/>
    <w:pPr>
      <w:tabs>
        <w:tab w:val="left" w:pos="442"/>
        <w:tab w:val="right" w:leader="dot" w:pos="8302"/>
      </w:tabs>
      <w:spacing w:line="264" w:lineRule="auto"/>
    </w:pPr>
    <w:rPr>
      <w:b/>
      <w:sz w:val="20"/>
    </w:rPr>
  </w:style>
  <w:style w:type="paragraph" w:styleId="21">
    <w:name w:val="toc 2"/>
    <w:basedOn w:val="a4"/>
    <w:next w:val="a4"/>
    <w:autoRedefine/>
    <w:uiPriority w:val="39"/>
    <w:unhideWhenUsed/>
    <w:qFormat/>
    <w:rsid w:val="000A09B1"/>
    <w:pPr>
      <w:tabs>
        <w:tab w:val="left" w:pos="880"/>
        <w:tab w:val="right" w:leader="dot" w:pos="8302"/>
      </w:tabs>
      <w:ind w:left="221"/>
    </w:pPr>
    <w:rPr>
      <w:sz w:val="18"/>
    </w:rPr>
  </w:style>
  <w:style w:type="paragraph" w:styleId="af">
    <w:name w:val="footnote text"/>
    <w:aliases w:val="Point 3 Char,Footnote text,ESPON Footnote Text,Schriftart: 9 pt,Schriftart: 10 pt,Schriftart: 8 pt,Κείμενο υποσημείωσης-KATERINA,Nota,Char,Fußnotentextf,Schriftart: 8 pt Cha, Char Char Char"/>
    <w:basedOn w:val="a4"/>
    <w:link w:val="Char4"/>
    <w:rsid w:val="00A7378A"/>
    <w:pPr>
      <w:suppressAutoHyphens/>
      <w:ind w:left="425" w:hanging="425"/>
    </w:pPr>
    <w:rPr>
      <w:rFonts w:ascii="Calibri" w:eastAsia="Times New Roman" w:hAnsi="Calibri"/>
      <w:sz w:val="18"/>
      <w:szCs w:val="20"/>
      <w:lang w:val="en-IE" w:eastAsia="zh-CN"/>
    </w:rPr>
  </w:style>
  <w:style w:type="character" w:customStyle="1" w:styleId="Char4">
    <w:name w:val="Κείμενο υποσημείωσης Char"/>
    <w:aliases w:val="Point 3 Char Char,Footnote text Char,ESPON Footnote Text Char,Schriftart: 9 pt Char,Schriftart: 10 pt Char,Schriftart: 8 pt Char,Κείμενο υποσημείωσης-KATERINA Char,Nota Char,Char Char,Fußnotentextf Char, Char Char Char Char"/>
    <w:link w:val="af"/>
    <w:rsid w:val="00A7378A"/>
    <w:rPr>
      <w:rFonts w:ascii="Calibri" w:eastAsia="Times New Roman" w:hAnsi="Calibri" w:cs="Calibri"/>
      <w:sz w:val="18"/>
      <w:szCs w:val="20"/>
      <w:lang w:val="en-IE" w:eastAsia="zh-CN"/>
    </w:rPr>
  </w:style>
  <w:style w:type="paragraph" w:styleId="30">
    <w:name w:val="toc 3"/>
    <w:basedOn w:val="a4"/>
    <w:next w:val="a4"/>
    <w:autoRedefine/>
    <w:uiPriority w:val="39"/>
    <w:unhideWhenUsed/>
    <w:qFormat/>
    <w:rsid w:val="002B7978"/>
    <w:pPr>
      <w:ind w:left="442"/>
    </w:pPr>
    <w:rPr>
      <w:sz w:val="16"/>
    </w:rPr>
  </w:style>
  <w:style w:type="paragraph" w:styleId="af0">
    <w:name w:val="List Paragraph"/>
    <w:aliases w:val="List1,Liste à puces retrait droite,Bullet List,Γράφημα,Bullet21,Bullet22,Bullet23,Bullet211,Bullet24,Bullet25,Bullet26,Bullet27,bl11,Bullet212,Bullet28,bl12,Bullet213,Bullet29,bl13,Bullet214,Bullet210,Bullet215,Itemize,Επικεφαλίδα_Cv,b"/>
    <w:basedOn w:val="a4"/>
    <w:link w:val="Char5"/>
    <w:uiPriority w:val="1"/>
    <w:qFormat/>
    <w:rsid w:val="0095526D"/>
    <w:pPr>
      <w:suppressAutoHyphens/>
      <w:ind w:left="720"/>
      <w:contextualSpacing/>
    </w:pPr>
    <w:rPr>
      <w:rFonts w:eastAsia="Times New Roman"/>
      <w:sz w:val="20"/>
      <w:szCs w:val="24"/>
      <w:lang w:val="en-GB" w:eastAsia="zh-CN"/>
    </w:rPr>
  </w:style>
  <w:style w:type="character" w:styleId="af1">
    <w:name w:val="Subtle Emphasis"/>
    <w:uiPriority w:val="19"/>
    <w:qFormat/>
    <w:rsid w:val="00922A78"/>
    <w:rPr>
      <w:rFonts w:ascii="Calibri" w:hAnsi="Calibri"/>
      <w:i/>
      <w:iCs/>
      <w:color w:val="auto"/>
      <w:sz w:val="24"/>
    </w:rPr>
  </w:style>
  <w:style w:type="character" w:styleId="-">
    <w:name w:val="Hyperlink"/>
    <w:uiPriority w:val="99"/>
    <w:unhideWhenUsed/>
    <w:rsid w:val="00922A78"/>
    <w:rPr>
      <w:color w:val="0000FF"/>
      <w:u w:val="single"/>
    </w:rPr>
  </w:style>
  <w:style w:type="table" w:styleId="af2">
    <w:name w:val="Table Grid"/>
    <w:basedOn w:val="a6"/>
    <w:uiPriority w:val="59"/>
    <w:rsid w:val="009827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A6645C"/>
    <w:pPr>
      <w:numPr>
        <w:numId w:val="1"/>
      </w:numPr>
    </w:pPr>
  </w:style>
  <w:style w:type="character" w:styleId="af3">
    <w:name w:val="annotation reference"/>
    <w:unhideWhenUsed/>
    <w:qFormat/>
    <w:rsid w:val="00684584"/>
    <w:rPr>
      <w:sz w:val="16"/>
      <w:szCs w:val="16"/>
    </w:rPr>
  </w:style>
  <w:style w:type="paragraph" w:styleId="af4">
    <w:name w:val="annotation text"/>
    <w:basedOn w:val="a4"/>
    <w:link w:val="Char6"/>
    <w:unhideWhenUsed/>
    <w:qFormat/>
    <w:rsid w:val="00684584"/>
    <w:rPr>
      <w:rFonts w:ascii="Calibri" w:hAnsi="Calibri"/>
      <w:sz w:val="20"/>
      <w:szCs w:val="20"/>
    </w:rPr>
  </w:style>
  <w:style w:type="character" w:customStyle="1" w:styleId="Char6">
    <w:name w:val="Κείμενο σχολίου Char"/>
    <w:link w:val="af4"/>
    <w:qFormat/>
    <w:rsid w:val="00684584"/>
    <w:rPr>
      <w:sz w:val="20"/>
      <w:szCs w:val="20"/>
    </w:rPr>
  </w:style>
  <w:style w:type="paragraph" w:styleId="af5">
    <w:name w:val="annotation subject"/>
    <w:basedOn w:val="af4"/>
    <w:next w:val="af4"/>
    <w:link w:val="Char7"/>
    <w:unhideWhenUsed/>
    <w:rsid w:val="00684584"/>
    <w:rPr>
      <w:b/>
      <w:bCs/>
    </w:rPr>
  </w:style>
  <w:style w:type="character" w:customStyle="1" w:styleId="Char7">
    <w:name w:val="Θέμα σχολίου Char"/>
    <w:link w:val="af5"/>
    <w:rsid w:val="00684584"/>
    <w:rPr>
      <w:b/>
      <w:bCs/>
      <w:sz w:val="20"/>
      <w:szCs w:val="20"/>
    </w:rPr>
  </w:style>
  <w:style w:type="character" w:styleId="-0">
    <w:name w:val="FollowedHyperlink"/>
    <w:uiPriority w:val="99"/>
    <w:unhideWhenUsed/>
    <w:rsid w:val="00A95ECF"/>
    <w:rPr>
      <w:color w:val="800080"/>
      <w:u w:val="single"/>
    </w:rPr>
  </w:style>
  <w:style w:type="character" w:customStyle="1" w:styleId="12">
    <w:name w:val="Ανεπίλυτη αναφορά1"/>
    <w:uiPriority w:val="99"/>
    <w:semiHidden/>
    <w:unhideWhenUsed/>
    <w:rsid w:val="00F657D4"/>
    <w:rPr>
      <w:color w:val="808080"/>
      <w:shd w:val="clear" w:color="auto" w:fill="E6E6E6"/>
    </w:rPr>
  </w:style>
  <w:style w:type="character" w:customStyle="1" w:styleId="af6">
    <w:name w:val="Χαρακτήρες υποσημείωσης"/>
    <w:rsid w:val="00F657D4"/>
    <w:rPr>
      <w:rFonts w:cs="Times New Roman"/>
      <w:vertAlign w:val="superscript"/>
    </w:rPr>
  </w:style>
  <w:style w:type="character" w:styleId="af7">
    <w:name w:val="footnote reference"/>
    <w:aliases w:val="Footnote symbol,Footnote reference number,note TESI,Footnote Reference Number,Footnote Reference_LVL6,Footnote Reference_LVL61,Footnote Reference_LVL62,Footnote Reference_LVL63,Footnote Reference_LVL64,Voetnootverwijzing,Footnote"/>
    <w:link w:val="FootnotesymbolCharCharCharCharChar1"/>
    <w:qFormat/>
    <w:rsid w:val="00DB422F"/>
    <w:rPr>
      <w:vertAlign w:val="superscript"/>
    </w:rPr>
  </w:style>
  <w:style w:type="character" w:customStyle="1" w:styleId="FootnoteReference2">
    <w:name w:val="Footnote Reference2"/>
    <w:rsid w:val="00367C6F"/>
    <w:rPr>
      <w:vertAlign w:val="superscript"/>
    </w:rPr>
  </w:style>
  <w:style w:type="character" w:customStyle="1" w:styleId="31">
    <w:name w:val="Παραπομπή υποσημείωσης3"/>
    <w:rsid w:val="00367C6F"/>
    <w:rPr>
      <w:vertAlign w:val="superscript"/>
    </w:rPr>
  </w:style>
  <w:style w:type="paragraph" w:customStyle="1" w:styleId="10">
    <w:name w:val="Στυλ1"/>
    <w:basedOn w:val="a4"/>
    <w:rsid w:val="00A07A19"/>
    <w:pPr>
      <w:numPr>
        <w:numId w:val="3"/>
      </w:numPr>
    </w:pPr>
  </w:style>
  <w:style w:type="table" w:customStyle="1" w:styleId="110">
    <w:name w:val="Απλός πίνακας 11"/>
    <w:basedOn w:val="a6"/>
    <w:uiPriority w:val="41"/>
    <w:rsid w:val="00340A3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Πίνακας 5 με σκούρο πλέγμα1"/>
    <w:basedOn w:val="a6"/>
    <w:uiPriority w:val="50"/>
    <w:rsid w:val="00340A33"/>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0">
    <w:name w:val="Πίνακας 2 με πλέγμα1"/>
    <w:basedOn w:val="a6"/>
    <w:uiPriority w:val="47"/>
    <w:rsid w:val="00340A33"/>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0">
    <w:name w:val="Απλός πίνακας 51"/>
    <w:basedOn w:val="a6"/>
    <w:uiPriority w:val="45"/>
    <w:rsid w:val="00452812"/>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Πίνακας 6 με έγχρωμο πλέγμα1"/>
    <w:basedOn w:val="a6"/>
    <w:uiPriority w:val="51"/>
    <w:rsid w:val="00452812"/>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
    <w:name w:val="Ανοιχτόχρωμος πίνακας λίστας 11"/>
    <w:basedOn w:val="a6"/>
    <w:uiPriority w:val="46"/>
    <w:rsid w:val="0045281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3">
    <w:name w:val="Ανοιχτόχρωμο πλέγμα πίνακα1"/>
    <w:basedOn w:val="a6"/>
    <w:uiPriority w:val="40"/>
    <w:rsid w:val="00325E9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8">
    <w:name w:val="Body Text"/>
    <w:aliases w:val="Σώμα κείμενου Char"/>
    <w:basedOn w:val="a4"/>
    <w:link w:val="Char8"/>
    <w:unhideWhenUsed/>
    <w:qFormat/>
    <w:rsid w:val="00415DE8"/>
    <w:pPr>
      <w:suppressAutoHyphens/>
      <w:spacing w:after="240"/>
    </w:pPr>
    <w:rPr>
      <w:rFonts w:ascii="Calibri" w:eastAsia="Times New Roman" w:hAnsi="Calibri"/>
      <w:sz w:val="20"/>
      <w:szCs w:val="24"/>
      <w:lang w:val="en-GB" w:eastAsia="zh-CN"/>
    </w:rPr>
  </w:style>
  <w:style w:type="character" w:customStyle="1" w:styleId="Char8">
    <w:name w:val="Σώμα κειμένου Char"/>
    <w:aliases w:val="Σώμα κείμενου Char Char"/>
    <w:link w:val="af8"/>
    <w:rsid w:val="00415DE8"/>
    <w:rPr>
      <w:rFonts w:ascii="Calibri" w:eastAsia="Times New Roman" w:hAnsi="Calibri" w:cs="Calibri"/>
      <w:szCs w:val="24"/>
      <w:lang w:val="en-GB" w:eastAsia="zh-CN"/>
    </w:rPr>
  </w:style>
  <w:style w:type="table" w:customStyle="1" w:styleId="3-11">
    <w:name w:val="Πίνακας λίστας 3 - Έμφαση 11"/>
    <w:basedOn w:val="a6"/>
    <w:uiPriority w:val="48"/>
    <w:rsid w:val="001A77EC"/>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Πίνακας 1 με ανοιχτόχρωμο πλέγμα - Έμφαση 11"/>
    <w:basedOn w:val="a6"/>
    <w:uiPriority w:val="46"/>
    <w:rsid w:val="001A77EC"/>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text">
    <w:name w:val="Table text"/>
    <w:basedOn w:val="a4"/>
    <w:rsid w:val="009C5B43"/>
    <w:pPr>
      <w:widowControl w:val="0"/>
      <w:suppressAutoHyphens/>
      <w:overflowPunct w:val="0"/>
      <w:autoSpaceDE w:val="0"/>
      <w:autoSpaceDN w:val="0"/>
      <w:ind w:left="113"/>
      <w:jc w:val="left"/>
    </w:pPr>
    <w:rPr>
      <w:rFonts w:ascii="Tahoma" w:eastAsia="Times New Roman" w:hAnsi="Tahoma"/>
      <w:kern w:val="3"/>
      <w:sz w:val="20"/>
      <w:szCs w:val="24"/>
    </w:rPr>
  </w:style>
  <w:style w:type="paragraph" w:customStyle="1" w:styleId="bodybulletingchar">
    <w:name w:val="bodybulletingchar"/>
    <w:basedOn w:val="a4"/>
    <w:rsid w:val="009C5B43"/>
    <w:pPr>
      <w:tabs>
        <w:tab w:val="left" w:pos="360"/>
      </w:tabs>
      <w:suppressAutoHyphens/>
      <w:overflowPunct w:val="0"/>
      <w:autoSpaceDE w:val="0"/>
      <w:autoSpaceDN w:val="0"/>
      <w:spacing w:after="120"/>
      <w:ind w:left="360" w:hanging="360"/>
    </w:pPr>
    <w:rPr>
      <w:rFonts w:ascii="Tahoma" w:eastAsia="Times New Roman" w:hAnsi="Tahoma" w:cs="Tahoma"/>
      <w:kern w:val="3"/>
      <w:lang w:eastAsia="el-GR"/>
    </w:rPr>
  </w:style>
  <w:style w:type="paragraph" w:customStyle="1" w:styleId="-12">
    <w:name w:val="Πολύχρωμη λίστα - ΄Εμφαση 12"/>
    <w:basedOn w:val="a4"/>
    <w:uiPriority w:val="72"/>
    <w:qFormat/>
    <w:rsid w:val="00287D01"/>
    <w:pPr>
      <w:widowControl w:val="0"/>
      <w:ind w:left="720"/>
      <w:contextualSpacing/>
      <w:jc w:val="left"/>
    </w:pPr>
    <w:rPr>
      <w:rFonts w:ascii="Arial Unicode MS" w:eastAsia="Arial Unicode MS" w:hAnsi="Arial Unicode MS" w:cs="Arial Unicode MS"/>
      <w:color w:val="000000"/>
      <w:sz w:val="24"/>
      <w:szCs w:val="24"/>
      <w:lang w:eastAsia="el-GR" w:bidi="el-GR"/>
    </w:rPr>
  </w:style>
  <w:style w:type="paragraph" w:customStyle="1" w:styleId="af9">
    <w:name w:val="ΕΠΙΚΕΦΑΛΙΔΑ ΔΗΜΟΣΙΟΤΗΤΑ"/>
    <w:basedOn w:val="1"/>
    <w:rsid w:val="009503EB"/>
    <w:pPr>
      <w:keepLines w:val="0"/>
      <w:numPr>
        <w:numId w:val="0"/>
      </w:numPr>
      <w:spacing w:before="240" w:after="60"/>
      <w:jc w:val="center"/>
    </w:pPr>
    <w:rPr>
      <w:rFonts w:ascii="Verdana" w:hAnsi="Verdana"/>
      <w:caps/>
      <w:noProof/>
      <w:kern w:val="32"/>
      <w:sz w:val="32"/>
      <w:szCs w:val="32"/>
      <w:lang w:eastAsia="el-GR"/>
    </w:rPr>
  </w:style>
  <w:style w:type="table" w:customStyle="1" w:styleId="14">
    <w:name w:val="Πλέγμα πίνακα1"/>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Πλέγμα πίνακα2"/>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Πλέγμα πίνακα3"/>
    <w:basedOn w:val="a6"/>
    <w:next w:val="af2"/>
    <w:uiPriority w:val="59"/>
    <w:rsid w:val="00541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bodytext">
    <w:name w:val="pinbodytext"/>
    <w:basedOn w:val="a4"/>
    <w:rsid w:val="00945E1F"/>
    <w:pPr>
      <w:widowControl w:val="0"/>
      <w:spacing w:after="120" w:line="300" w:lineRule="auto"/>
    </w:pPr>
    <w:rPr>
      <w:rFonts w:ascii="UB-Helvetica" w:eastAsia="Times New Roman" w:hAnsi="UB-Helvetica"/>
      <w:snapToGrid w:val="0"/>
      <w:sz w:val="20"/>
      <w:szCs w:val="20"/>
      <w:lang w:val="en-US"/>
    </w:rPr>
  </w:style>
  <w:style w:type="character" w:customStyle="1" w:styleId="WW-FootnoteReference9">
    <w:name w:val="WW-Footnote Reference9"/>
    <w:rsid w:val="00170BF5"/>
    <w:rPr>
      <w:vertAlign w:val="superscript"/>
    </w:rPr>
  </w:style>
  <w:style w:type="character" w:customStyle="1" w:styleId="Char5">
    <w:name w:val="Παράγραφος λίστας Char"/>
    <w:aliases w:val="List1 Char,Liste à puces retrait droite Char,Bullet List Char,Γράφημα Char,Bullet21 Char,Bullet22 Char,Bullet23 Char,Bullet211 Char,Bullet24 Char,Bullet25 Char,Bullet26 Char,Bullet27 Char,bl11 Char,Bullet212 Char,Bullet28 Char"/>
    <w:link w:val="af0"/>
    <w:uiPriority w:val="1"/>
    <w:qFormat/>
    <w:locked/>
    <w:rsid w:val="00C713D8"/>
    <w:rPr>
      <w:rFonts w:ascii="Arial" w:eastAsia="Times New Roman" w:hAnsi="Arial" w:cs="Calibri"/>
      <w:szCs w:val="24"/>
      <w:lang w:val="en-GB" w:eastAsia="zh-CN"/>
    </w:rPr>
  </w:style>
  <w:style w:type="paragraph" w:styleId="40">
    <w:name w:val="toc 4"/>
    <w:basedOn w:val="a4"/>
    <w:next w:val="a4"/>
    <w:autoRedefine/>
    <w:uiPriority w:val="39"/>
    <w:unhideWhenUsed/>
    <w:qFormat/>
    <w:rsid w:val="00EF6A99"/>
    <w:pPr>
      <w:spacing w:after="100" w:line="259" w:lineRule="auto"/>
      <w:ind w:left="660"/>
      <w:jc w:val="left"/>
    </w:pPr>
    <w:rPr>
      <w:rFonts w:ascii="Calibri" w:eastAsia="Times New Roman" w:hAnsi="Calibri"/>
      <w:lang w:eastAsia="el-GR"/>
    </w:rPr>
  </w:style>
  <w:style w:type="paragraph" w:styleId="50">
    <w:name w:val="toc 5"/>
    <w:basedOn w:val="a4"/>
    <w:next w:val="a4"/>
    <w:autoRedefine/>
    <w:uiPriority w:val="39"/>
    <w:unhideWhenUsed/>
    <w:qFormat/>
    <w:rsid w:val="00EF6A99"/>
    <w:pPr>
      <w:spacing w:after="100" w:line="259" w:lineRule="auto"/>
      <w:ind w:left="880"/>
      <w:jc w:val="left"/>
    </w:pPr>
    <w:rPr>
      <w:rFonts w:ascii="Calibri" w:eastAsia="Times New Roman" w:hAnsi="Calibri"/>
      <w:lang w:eastAsia="el-GR"/>
    </w:rPr>
  </w:style>
  <w:style w:type="paragraph" w:styleId="60">
    <w:name w:val="toc 6"/>
    <w:basedOn w:val="a4"/>
    <w:next w:val="a4"/>
    <w:autoRedefine/>
    <w:uiPriority w:val="39"/>
    <w:unhideWhenUsed/>
    <w:qFormat/>
    <w:rsid w:val="00EF6A99"/>
    <w:pPr>
      <w:spacing w:after="100" w:line="259" w:lineRule="auto"/>
      <w:ind w:left="1100"/>
      <w:jc w:val="left"/>
    </w:pPr>
    <w:rPr>
      <w:rFonts w:ascii="Calibri" w:eastAsia="Times New Roman" w:hAnsi="Calibri"/>
      <w:lang w:eastAsia="el-GR"/>
    </w:rPr>
  </w:style>
  <w:style w:type="paragraph" w:styleId="70">
    <w:name w:val="toc 7"/>
    <w:basedOn w:val="a4"/>
    <w:next w:val="a4"/>
    <w:autoRedefine/>
    <w:uiPriority w:val="39"/>
    <w:unhideWhenUsed/>
    <w:rsid w:val="00EF6A99"/>
    <w:pPr>
      <w:spacing w:after="100" w:line="259" w:lineRule="auto"/>
      <w:ind w:left="1320"/>
      <w:jc w:val="left"/>
    </w:pPr>
    <w:rPr>
      <w:rFonts w:ascii="Calibri" w:eastAsia="Times New Roman" w:hAnsi="Calibri"/>
      <w:lang w:eastAsia="el-GR"/>
    </w:rPr>
  </w:style>
  <w:style w:type="paragraph" w:styleId="80">
    <w:name w:val="toc 8"/>
    <w:basedOn w:val="a4"/>
    <w:next w:val="a4"/>
    <w:autoRedefine/>
    <w:uiPriority w:val="39"/>
    <w:unhideWhenUsed/>
    <w:rsid w:val="00EF6A99"/>
    <w:pPr>
      <w:spacing w:after="100" w:line="259" w:lineRule="auto"/>
      <w:ind w:left="1540"/>
      <w:jc w:val="left"/>
    </w:pPr>
    <w:rPr>
      <w:rFonts w:ascii="Calibri" w:eastAsia="Times New Roman" w:hAnsi="Calibri"/>
      <w:lang w:eastAsia="el-GR"/>
    </w:rPr>
  </w:style>
  <w:style w:type="paragraph" w:styleId="90">
    <w:name w:val="toc 9"/>
    <w:basedOn w:val="a4"/>
    <w:next w:val="a4"/>
    <w:autoRedefine/>
    <w:uiPriority w:val="39"/>
    <w:unhideWhenUsed/>
    <w:rsid w:val="00EF6A99"/>
    <w:pPr>
      <w:spacing w:after="100" w:line="259" w:lineRule="auto"/>
      <w:ind w:left="1760"/>
      <w:jc w:val="left"/>
    </w:pPr>
    <w:rPr>
      <w:rFonts w:ascii="Calibri" w:eastAsia="Times New Roman" w:hAnsi="Calibri"/>
      <w:lang w:eastAsia="el-GR"/>
    </w:rPr>
  </w:style>
  <w:style w:type="paragraph" w:customStyle="1" w:styleId="m-5838629186243258260xgmail-msolistparagraph">
    <w:name w:val="m_-5838629186243258260x_gmail-msolistparagraph"/>
    <w:basedOn w:val="a4"/>
    <w:rsid w:val="0086490D"/>
    <w:pPr>
      <w:spacing w:before="100" w:beforeAutospacing="1" w:after="100" w:afterAutospacing="1"/>
      <w:jc w:val="left"/>
    </w:pPr>
    <w:rPr>
      <w:rFonts w:ascii="Times New Roman" w:eastAsia="Times New Roman" w:hAnsi="Times New Roman"/>
      <w:sz w:val="24"/>
      <w:szCs w:val="24"/>
      <w:lang w:eastAsia="el-GR"/>
    </w:rPr>
  </w:style>
  <w:style w:type="table" w:customStyle="1" w:styleId="100">
    <w:name w:val="Πλέγμα πίνακα10"/>
    <w:basedOn w:val="a6"/>
    <w:next w:val="af2"/>
    <w:uiPriority w:val="59"/>
    <w:rsid w:val="002A45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Πλέγμα πίνακα11"/>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Πλέγμα πίνακα12"/>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Πλέγμα πίνακα13"/>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Ανεπίλυτη αναφορά2"/>
    <w:uiPriority w:val="99"/>
    <w:semiHidden/>
    <w:unhideWhenUsed/>
    <w:rsid w:val="00BE6EB0"/>
    <w:rPr>
      <w:color w:val="605E5C"/>
      <w:shd w:val="clear" w:color="auto" w:fill="E1DFDD"/>
    </w:rPr>
  </w:style>
  <w:style w:type="paragraph" w:customStyle="1" w:styleId="Standard">
    <w:name w:val="Standard"/>
    <w:rsid w:val="00761164"/>
    <w:pPr>
      <w:suppressAutoHyphens/>
      <w:autoSpaceDN w:val="0"/>
      <w:spacing w:after="200" w:line="276" w:lineRule="auto"/>
      <w:jc w:val="both"/>
      <w:textAlignment w:val="baseline"/>
    </w:pPr>
    <w:rPr>
      <w:rFonts w:ascii="Arial" w:hAnsi="Arial"/>
      <w:kern w:val="3"/>
      <w:sz w:val="22"/>
      <w:szCs w:val="22"/>
      <w:lang w:val="el-GR"/>
    </w:rPr>
  </w:style>
  <w:style w:type="paragraph" w:customStyle="1" w:styleId="bullets">
    <w:name w:val="bullets"/>
    <w:basedOn w:val="a4"/>
    <w:link w:val="bulletsChar"/>
    <w:qFormat/>
    <w:rsid w:val="00D27974"/>
    <w:pPr>
      <w:numPr>
        <w:numId w:val="4"/>
      </w:numPr>
      <w:spacing w:after="60" w:line="276" w:lineRule="auto"/>
    </w:pPr>
    <w:rPr>
      <w:rFonts w:ascii="Calibri" w:eastAsia="Times New Roman" w:hAnsi="Calibri"/>
    </w:rPr>
  </w:style>
  <w:style w:type="character" w:customStyle="1" w:styleId="bulletsChar">
    <w:name w:val="bullets Char"/>
    <w:link w:val="bullets"/>
    <w:rsid w:val="00D27974"/>
    <w:rPr>
      <w:rFonts w:eastAsia="Times New Roman" w:cstheme="minorHAnsi"/>
      <w:sz w:val="22"/>
      <w:szCs w:val="22"/>
    </w:rPr>
  </w:style>
  <w:style w:type="table" w:customStyle="1" w:styleId="TableNormal1">
    <w:name w:val="Table Normal1"/>
    <w:uiPriority w:val="2"/>
    <w:semiHidden/>
    <w:unhideWhenUsed/>
    <w:qFormat/>
    <w:rsid w:val="00135DAA"/>
    <w:pPr>
      <w:widowControl w:val="0"/>
      <w:autoSpaceDE w:val="0"/>
      <w:autoSpaceDN w:val="0"/>
    </w:pPr>
    <w:rPr>
      <w:sz w:val="22"/>
      <w:szCs w:val="22"/>
    </w:rPr>
    <w:tblPr>
      <w:tblInd w:w="0" w:type="dxa"/>
      <w:tblCellMar>
        <w:top w:w="0" w:type="dxa"/>
        <w:left w:w="0" w:type="dxa"/>
        <w:bottom w:w="0" w:type="dxa"/>
        <w:right w:w="0" w:type="dxa"/>
      </w:tblCellMar>
    </w:tblPr>
  </w:style>
  <w:style w:type="character" w:customStyle="1" w:styleId="viewnewsarticle">
    <w:name w:val="viewnewsarticle"/>
    <w:rsid w:val="008906A7"/>
  </w:style>
  <w:style w:type="table" w:styleId="1-2">
    <w:name w:val="Medium Shading 1 Accent 2"/>
    <w:basedOn w:val="a6"/>
    <w:uiPriority w:val="63"/>
    <w:rsid w:val="008906A7"/>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15">
    <w:name w:val="πινακας1"/>
    <w:basedOn w:val="a4"/>
    <w:autoRedefine/>
    <w:rsid w:val="008906A7"/>
    <w:pPr>
      <w:autoSpaceDE w:val="0"/>
      <w:autoSpaceDN w:val="0"/>
      <w:adjustRightInd w:val="0"/>
      <w:jc w:val="left"/>
    </w:pPr>
    <w:rPr>
      <w:rFonts w:ascii="Corbel" w:eastAsia="Times New Roman" w:hAnsi="Corbel" w:cs="Arial"/>
      <w:b/>
      <w:iCs/>
      <w:lang w:eastAsia="el-GR"/>
    </w:rPr>
  </w:style>
  <w:style w:type="paragraph" w:customStyle="1" w:styleId="afa">
    <w:name w:val="Πινακας"/>
    <w:basedOn w:val="a4"/>
    <w:rsid w:val="008906A7"/>
    <w:pPr>
      <w:jc w:val="center"/>
    </w:pPr>
    <w:rPr>
      <w:rFonts w:ascii="Tahoma" w:eastAsia="Times New Roman" w:hAnsi="Tahoma" w:cs="Tahoma"/>
      <w:bCs/>
      <w:iCs/>
      <w:sz w:val="20"/>
      <w:szCs w:val="20"/>
      <w:lang w:eastAsia="el-GR"/>
    </w:rPr>
  </w:style>
  <w:style w:type="paragraph" w:customStyle="1" w:styleId="TableCont">
    <w:name w:val="TableCont"/>
    <w:basedOn w:val="a4"/>
    <w:rsid w:val="008906A7"/>
    <w:pPr>
      <w:jc w:val="left"/>
    </w:pPr>
    <w:rPr>
      <w:rFonts w:ascii="Times New Roman" w:eastAsia="Times New Roman" w:hAnsi="Times New Roman"/>
      <w:sz w:val="24"/>
      <w:szCs w:val="20"/>
      <w:lang w:eastAsia="el-GR"/>
    </w:rPr>
  </w:style>
  <w:style w:type="paragraph" w:customStyle="1" w:styleId="DepartmentName">
    <w:name w:val="Department Name"/>
    <w:basedOn w:val="21"/>
    <w:link w:val="DepartmentNameChar"/>
    <w:autoRedefine/>
    <w:rsid w:val="008906A7"/>
    <w:pPr>
      <w:tabs>
        <w:tab w:val="left" w:pos="2880"/>
        <w:tab w:val="left" w:pos="5220"/>
      </w:tabs>
      <w:spacing w:line="240" w:lineRule="exact"/>
      <w:ind w:left="0"/>
      <w:jc w:val="center"/>
    </w:pPr>
    <w:rPr>
      <w:rFonts w:ascii="Calibri" w:eastAsia="PMingLiU" w:hAnsi="Calibri" w:cs="Arial"/>
      <w:b/>
      <w:spacing w:val="80"/>
      <w:kern w:val="20"/>
      <w:sz w:val="24"/>
      <w:szCs w:val="24"/>
      <w:lang w:eastAsia="el-GR"/>
    </w:rPr>
  </w:style>
  <w:style w:type="character" w:customStyle="1" w:styleId="DepartmentNameChar">
    <w:name w:val="Department Name Char"/>
    <w:link w:val="DepartmentName"/>
    <w:rsid w:val="008906A7"/>
    <w:rPr>
      <w:rFonts w:eastAsia="PMingLiU" w:cs="Arial"/>
      <w:b/>
      <w:spacing w:val="80"/>
      <w:kern w:val="20"/>
      <w:sz w:val="24"/>
      <w:szCs w:val="24"/>
    </w:rPr>
  </w:style>
  <w:style w:type="character" w:customStyle="1" w:styleId="200">
    <w:name w:val="Ανεπίλυτη αναφορά20"/>
    <w:uiPriority w:val="99"/>
    <w:semiHidden/>
    <w:unhideWhenUsed/>
    <w:rsid w:val="008906A7"/>
    <w:rPr>
      <w:color w:val="605E5C"/>
      <w:shd w:val="clear" w:color="auto" w:fill="E1DFDD"/>
    </w:rPr>
  </w:style>
  <w:style w:type="paragraph" w:styleId="-HTML">
    <w:name w:val="HTML Preformatted"/>
    <w:basedOn w:val="a4"/>
    <w:link w:val="-HTMLChar"/>
    <w:uiPriority w:val="99"/>
    <w:unhideWhenUsed/>
    <w:rsid w:val="00890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el-GR"/>
    </w:rPr>
  </w:style>
  <w:style w:type="character" w:customStyle="1" w:styleId="-HTMLChar">
    <w:name w:val="Προ-διαμορφωμένο HTML Char"/>
    <w:link w:val="-HTML"/>
    <w:uiPriority w:val="99"/>
    <w:rsid w:val="008906A7"/>
    <w:rPr>
      <w:rFonts w:ascii="Courier New" w:eastAsia="Times New Roman" w:hAnsi="Courier New" w:cs="Courier New"/>
    </w:rPr>
  </w:style>
  <w:style w:type="paragraph" w:customStyle="1" w:styleId="normalwithoutspacing">
    <w:name w:val="normal_without_spacing"/>
    <w:basedOn w:val="a4"/>
    <w:rsid w:val="008906A7"/>
    <w:pPr>
      <w:suppressAutoHyphens/>
      <w:spacing w:after="60"/>
    </w:pPr>
    <w:rPr>
      <w:rFonts w:ascii="Calibri" w:eastAsia="Times New Roman" w:hAnsi="Calibri" w:cs="Calibri"/>
      <w:szCs w:val="24"/>
      <w:lang w:eastAsia="zh-CN"/>
    </w:rPr>
  </w:style>
  <w:style w:type="table" w:styleId="-4">
    <w:name w:val="Light Shading Accent 4"/>
    <w:basedOn w:val="a6"/>
    <w:uiPriority w:val="60"/>
    <w:rsid w:val="008906A7"/>
    <w:rPr>
      <w:color w:val="BF8F0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customStyle="1" w:styleId="TableParagraph">
    <w:name w:val="Table Paragraph"/>
    <w:basedOn w:val="a4"/>
    <w:uiPriority w:val="1"/>
    <w:qFormat/>
    <w:rsid w:val="008906A7"/>
    <w:pPr>
      <w:widowControl w:val="0"/>
      <w:autoSpaceDE w:val="0"/>
      <w:autoSpaceDN w:val="0"/>
      <w:jc w:val="left"/>
    </w:pPr>
    <w:rPr>
      <w:rFonts w:ascii="Calibri" w:eastAsia="Arial" w:hAnsi="Calibri" w:cs="Arial"/>
      <w:lang w:val="en-US"/>
    </w:rPr>
  </w:style>
  <w:style w:type="table" w:customStyle="1" w:styleId="TableNormal10">
    <w:name w:val="Table Normal10"/>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character" w:styleId="afb">
    <w:name w:val="Intense Emphasis"/>
    <w:uiPriority w:val="21"/>
    <w:qFormat/>
    <w:rsid w:val="008906A7"/>
    <w:rPr>
      <w:i/>
      <w:iCs/>
      <w:color w:val="5B9BD5"/>
    </w:rPr>
  </w:style>
  <w:style w:type="character" w:customStyle="1" w:styleId="24">
    <w:name w:val="Σώμα κειμένου (2)_"/>
    <w:link w:val="25"/>
    <w:locked/>
    <w:rsid w:val="008906A7"/>
    <w:rPr>
      <w:rFonts w:ascii="Segoe UI" w:eastAsia="Segoe UI" w:hAnsi="Segoe UI" w:cs="Segoe UI"/>
      <w:sz w:val="19"/>
      <w:szCs w:val="19"/>
      <w:shd w:val="clear" w:color="auto" w:fill="FFFFFF"/>
    </w:rPr>
  </w:style>
  <w:style w:type="paragraph" w:customStyle="1" w:styleId="25">
    <w:name w:val="Σώμα κειμένου (2)"/>
    <w:basedOn w:val="a4"/>
    <w:link w:val="24"/>
    <w:rsid w:val="008906A7"/>
    <w:pPr>
      <w:widowControl w:val="0"/>
      <w:shd w:val="clear" w:color="auto" w:fill="FFFFFF"/>
      <w:spacing w:before="300" w:line="267" w:lineRule="exact"/>
      <w:ind w:hanging="580"/>
      <w:jc w:val="left"/>
    </w:pPr>
    <w:rPr>
      <w:rFonts w:ascii="Segoe UI" w:eastAsia="Segoe UI" w:hAnsi="Segoe UI" w:cs="Segoe UI"/>
      <w:sz w:val="19"/>
      <w:szCs w:val="19"/>
      <w:lang w:eastAsia="el-GR"/>
    </w:rPr>
  </w:style>
  <w:style w:type="paragraph" w:customStyle="1" w:styleId="Default">
    <w:name w:val="Default"/>
    <w:qFormat/>
    <w:rsid w:val="008906A7"/>
    <w:pPr>
      <w:autoSpaceDE w:val="0"/>
      <w:autoSpaceDN w:val="0"/>
      <w:adjustRightInd w:val="0"/>
    </w:pPr>
    <w:rPr>
      <w:rFonts w:cs="Calibri"/>
      <w:color w:val="000000"/>
      <w:sz w:val="24"/>
      <w:szCs w:val="24"/>
      <w:lang w:val="el-GR"/>
    </w:rPr>
  </w:style>
  <w:style w:type="table" w:customStyle="1" w:styleId="1-111">
    <w:name w:val="Μεσαία σκίαση 1 - ΄Εμφαση 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0">
    <w:name w:val="Πλέγμα πίνακα3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Μεσαία σκίαση 1 - ΄Εμφαση 1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afc">
    <w:name w:val="table of figures"/>
    <w:basedOn w:val="a4"/>
    <w:next w:val="a4"/>
    <w:uiPriority w:val="99"/>
    <w:unhideWhenUsed/>
    <w:rsid w:val="008906A7"/>
    <w:pPr>
      <w:widowControl w:val="0"/>
      <w:autoSpaceDE w:val="0"/>
      <w:autoSpaceDN w:val="0"/>
      <w:jc w:val="left"/>
    </w:pPr>
    <w:rPr>
      <w:rFonts w:eastAsia="Arial" w:cs="Arial"/>
    </w:rPr>
  </w:style>
  <w:style w:type="table" w:customStyle="1" w:styleId="TableNormal2">
    <w:name w:val="Table Normal2"/>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211">
    <w:name w:val="Πλέγμα πίνακα2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Πλέγμα πίνακα21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8906A7"/>
    <w:rPr>
      <w:rFonts w:cs="Calibri"/>
      <w:shd w:val="clear" w:color="auto" w:fill="FFFFFF"/>
    </w:rPr>
  </w:style>
  <w:style w:type="paragraph" w:customStyle="1" w:styleId="Bodytext20">
    <w:name w:val="Body text (2)"/>
    <w:basedOn w:val="a4"/>
    <w:link w:val="Bodytext2"/>
    <w:rsid w:val="008906A7"/>
    <w:pPr>
      <w:widowControl w:val="0"/>
      <w:shd w:val="clear" w:color="auto" w:fill="FFFFFF"/>
      <w:spacing w:line="0" w:lineRule="atLeast"/>
      <w:ind w:hanging="480"/>
      <w:jc w:val="left"/>
    </w:pPr>
    <w:rPr>
      <w:rFonts w:ascii="Calibri" w:hAnsi="Calibri" w:cs="Calibri"/>
      <w:sz w:val="20"/>
      <w:szCs w:val="20"/>
      <w:lang w:eastAsia="el-GR"/>
    </w:rPr>
  </w:style>
  <w:style w:type="table" w:customStyle="1" w:styleId="TableNormal3">
    <w:name w:val="Table Normal3"/>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C73BD"/>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41">
    <w:name w:val="Πλέγμα πίνακα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Απλός πίνακας 111"/>
    <w:basedOn w:val="a6"/>
    <w:uiPriority w:val="41"/>
    <w:rsid w:val="00D75172"/>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Πίνακας 5 με σκούρο πλέγμα11"/>
    <w:basedOn w:val="a6"/>
    <w:uiPriority w:val="50"/>
    <w:rsid w:val="00D75172"/>
    <w:rPr>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11">
    <w:name w:val="Πίνακας 2 με πλέγμα11"/>
    <w:basedOn w:val="a6"/>
    <w:uiPriority w:val="47"/>
    <w:rsid w:val="00D75172"/>
    <w:rPr>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10">
    <w:name w:val="Απλός πίνακας 511"/>
    <w:basedOn w:val="a6"/>
    <w:uiPriority w:val="45"/>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rFonts w:ascii="OpenSymbol" w:eastAsia="Times New Roman" w:hAnsi="OpenSymbol" w:cs="Times New Roman"/>
        <w:i/>
        <w:iCs/>
        <w:sz w:val="26"/>
      </w:rPr>
      <w:tblPr/>
      <w:tcPr>
        <w:tcBorders>
          <w:bottom w:val="single" w:sz="4" w:space="0" w:color="7F7F7F"/>
        </w:tcBorders>
        <w:shd w:val="clear" w:color="auto" w:fill="FFFFFF"/>
      </w:tcPr>
    </w:tblStylePr>
    <w:tblStylePr w:type="lastRow">
      <w:rPr>
        <w:rFonts w:ascii="OpenSymbol" w:eastAsia="Times New Roman" w:hAnsi="OpenSymbol" w:cs="Times New Roman"/>
        <w:i/>
        <w:iCs/>
        <w:sz w:val="26"/>
      </w:rPr>
      <w:tblPr/>
      <w:tcPr>
        <w:tcBorders>
          <w:top w:val="single" w:sz="4" w:space="0" w:color="7F7F7F"/>
        </w:tcBorders>
        <w:shd w:val="clear" w:color="auto" w:fill="FFFFFF"/>
      </w:tcPr>
    </w:tblStylePr>
    <w:tblStylePr w:type="firstCol">
      <w:pPr>
        <w:jc w:val="right"/>
      </w:pPr>
      <w:rPr>
        <w:rFonts w:ascii="OpenSymbol" w:eastAsia="Times New Roman" w:hAnsi="OpenSymbol" w:cs="Times New Roman"/>
        <w:i/>
        <w:iCs/>
        <w:sz w:val="26"/>
      </w:rPr>
      <w:tblPr/>
      <w:tcPr>
        <w:tcBorders>
          <w:right w:val="single" w:sz="4" w:space="0" w:color="7F7F7F"/>
        </w:tcBorders>
        <w:shd w:val="clear" w:color="auto" w:fill="FFFFFF"/>
      </w:tcPr>
    </w:tblStylePr>
    <w:tblStylePr w:type="lastCol">
      <w:rPr>
        <w:rFonts w:ascii="OpenSymbol" w:eastAsia="Times New Roman" w:hAnsi="OpenSymbo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Πίνακας 6 με έγχρωμο πλέγμα11"/>
    <w:basedOn w:val="a6"/>
    <w:uiPriority w:val="51"/>
    <w:rsid w:val="00D75172"/>
    <w:rPr>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1">
    <w:name w:val="Ανοιχτόχρωμος πίνακας λίστας 111"/>
    <w:basedOn w:val="a6"/>
    <w:uiPriority w:val="46"/>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3">
    <w:name w:val="Ανοιχτόχρωμο πλέγμα πίνακα11"/>
    <w:basedOn w:val="a6"/>
    <w:uiPriority w:val="40"/>
    <w:rsid w:val="00D75172"/>
    <w:rPr>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1">
    <w:name w:val="Πίνακας λίστας 3 - Έμφαση 111"/>
    <w:basedOn w:val="a6"/>
    <w:uiPriority w:val="48"/>
    <w:rsid w:val="00D75172"/>
    <w:rPr>
      <w:sz w:val="22"/>
      <w:szCs w:val="22"/>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10">
    <w:name w:val="Πίνακας 1 με ανοιχτόχρωμο πλέγμα - Έμφαση 111"/>
    <w:basedOn w:val="a6"/>
    <w:uiPriority w:val="46"/>
    <w:rsid w:val="00D75172"/>
    <w:rPr>
      <w:sz w:val="22"/>
      <w:szCs w:val="22"/>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40">
    <w:name w:val="Πλέγμα πίνακα1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Πλέγμα πίνακα2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Πλέγμα πίνακα3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Πλέγμα πίνακα111"/>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Πλέγμα πίνακα12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Πλέγμα πίνακα13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Μεσαία σκίαση 1 - ΄Εμφαση 21"/>
    <w:basedOn w:val="a6"/>
    <w:next w:val="1-2"/>
    <w:uiPriority w:val="63"/>
    <w:rsid w:val="00D75172"/>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Normal4">
    <w:name w:val="Table Normal4"/>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1-1112">
    <w:name w:val="Μεσαία σκίαση 1 - ΄Εμφαση 1112"/>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111">
    <w:name w:val="Μεσαία σκίαση 1 - ΄Εμφαση 11111"/>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Normal22">
    <w:name w:val="Table Normal22"/>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F6C25"/>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E65E1"/>
    <w:pPr>
      <w:widowControl w:val="0"/>
      <w:autoSpaceDE w:val="0"/>
      <w:autoSpaceDN w:val="0"/>
    </w:pPr>
    <w:rPr>
      <w:sz w:val="22"/>
      <w:szCs w:val="22"/>
    </w:rPr>
    <w:tblPr>
      <w:tblInd w:w="0" w:type="dxa"/>
      <w:tblCellMar>
        <w:top w:w="0" w:type="dxa"/>
        <w:left w:w="0" w:type="dxa"/>
        <w:bottom w:w="0" w:type="dxa"/>
        <w:right w:w="0" w:type="dxa"/>
      </w:tblCellMar>
    </w:tblPr>
  </w:style>
  <w:style w:type="paragraph" w:styleId="Web">
    <w:name w:val="Normal (Web)"/>
    <w:basedOn w:val="a4"/>
    <w:uiPriority w:val="99"/>
    <w:unhideWhenUsed/>
    <w:rsid w:val="00E269DE"/>
    <w:pPr>
      <w:spacing w:before="100" w:beforeAutospacing="1" w:after="100" w:afterAutospacing="1"/>
      <w:jc w:val="left"/>
    </w:pPr>
    <w:rPr>
      <w:rFonts w:ascii="Times New Roman" w:eastAsia="Times New Roman" w:hAnsi="Times New Roman"/>
      <w:sz w:val="24"/>
      <w:szCs w:val="24"/>
      <w:lang w:eastAsia="el-GR"/>
    </w:rPr>
  </w:style>
  <w:style w:type="character" w:customStyle="1" w:styleId="33">
    <w:name w:val="Ανεπίλυτη αναφορά3"/>
    <w:basedOn w:val="a5"/>
    <w:uiPriority w:val="99"/>
    <w:semiHidden/>
    <w:unhideWhenUsed/>
    <w:rsid w:val="00CA1AAA"/>
    <w:rPr>
      <w:color w:val="605E5C"/>
      <w:shd w:val="clear" w:color="auto" w:fill="E1DFDD"/>
    </w:rPr>
  </w:style>
  <w:style w:type="paragraph" w:styleId="afd">
    <w:name w:val="Revision"/>
    <w:hidden/>
    <w:rsid w:val="00B651B9"/>
    <w:rPr>
      <w:rFonts w:ascii="Arial" w:hAnsi="Arial"/>
      <w:sz w:val="22"/>
      <w:szCs w:val="22"/>
      <w:lang w:val="el-GR"/>
    </w:rPr>
  </w:style>
  <w:style w:type="character" w:customStyle="1" w:styleId="42">
    <w:name w:val="Ανεπίλυτη αναφορά4"/>
    <w:basedOn w:val="a5"/>
    <w:uiPriority w:val="99"/>
    <w:semiHidden/>
    <w:unhideWhenUsed/>
    <w:rsid w:val="004F37F9"/>
    <w:rPr>
      <w:color w:val="605E5C"/>
      <w:shd w:val="clear" w:color="auto" w:fill="E1DFDD"/>
    </w:rPr>
  </w:style>
  <w:style w:type="numbering" w:customStyle="1" w:styleId="a3">
    <w:name w:val="Κουκίδες Τεχνικών"/>
    <w:uiPriority w:val="99"/>
    <w:rsid w:val="001D7667"/>
    <w:pPr>
      <w:numPr>
        <w:numId w:val="6"/>
      </w:numPr>
    </w:pPr>
  </w:style>
  <w:style w:type="paragraph" w:styleId="afe">
    <w:name w:val="caption"/>
    <w:aliases w:val="TF,Epígrafe,cap,Caption Char,Cjption,CZption,Caption Char Char,Caption Char Char Char,Caption1 Char Char,Caption1 Char Char Char Char"/>
    <w:basedOn w:val="a4"/>
    <w:next w:val="a4"/>
    <w:link w:val="Char9"/>
    <w:unhideWhenUsed/>
    <w:qFormat/>
    <w:rsid w:val="00E65274"/>
    <w:pPr>
      <w:framePr w:hSpace="284" w:vSpace="142" w:wrap="around" w:vAnchor="text" w:hAnchor="text" w:xAlign="center" w:y="1"/>
      <w:spacing w:before="120" w:after="120"/>
      <w:jc w:val="center"/>
    </w:pPr>
    <w:rPr>
      <w:rFonts w:eastAsiaTheme="minorHAnsi" w:cstheme="minorBidi"/>
      <w:b/>
      <w:bCs/>
      <w:color w:val="17365D" w:themeColor="text2" w:themeShade="BF"/>
      <w:lang w:eastAsia="el-GR"/>
    </w:rPr>
  </w:style>
  <w:style w:type="character" w:styleId="aff">
    <w:name w:val="Emphasis"/>
    <w:basedOn w:val="a5"/>
    <w:uiPriority w:val="99"/>
    <w:qFormat/>
    <w:rsid w:val="00E65274"/>
    <w:rPr>
      <w:i/>
      <w:iCs/>
    </w:rPr>
  </w:style>
  <w:style w:type="paragraph" w:styleId="aff0">
    <w:name w:val="No Spacing"/>
    <w:link w:val="Chara"/>
    <w:uiPriority w:val="99"/>
    <w:qFormat/>
    <w:rsid w:val="00E65274"/>
    <w:pPr>
      <w:spacing w:before="120"/>
      <w:jc w:val="both"/>
    </w:pPr>
    <w:rPr>
      <w:rFonts w:asciiTheme="minorHAnsi" w:eastAsiaTheme="minorHAnsi" w:hAnsiTheme="minorHAnsi" w:cstheme="minorBidi"/>
      <w:sz w:val="22"/>
      <w:szCs w:val="22"/>
      <w:lang w:val="el-GR" w:eastAsia="el-GR"/>
    </w:rPr>
  </w:style>
  <w:style w:type="paragraph" w:styleId="aff1">
    <w:name w:val="Quote"/>
    <w:basedOn w:val="a4"/>
    <w:next w:val="a4"/>
    <w:link w:val="Charb"/>
    <w:uiPriority w:val="29"/>
    <w:qFormat/>
    <w:rsid w:val="00E65274"/>
    <w:pPr>
      <w:framePr w:wrap="notBeside" w:vAnchor="text" w:hAnchor="margin" w:xAlign="center" w:y="1"/>
      <w:pBdr>
        <w:left w:val="single" w:sz="12" w:space="4" w:color="C0504D" w:themeColor="accent2"/>
        <w:right w:val="single" w:sz="12" w:space="4" w:color="C0504D" w:themeColor="accent2"/>
      </w:pBdr>
      <w:spacing w:before="200" w:after="160" w:line="276" w:lineRule="auto"/>
      <w:ind w:left="864" w:right="864"/>
      <w:jc w:val="center"/>
    </w:pPr>
    <w:rPr>
      <w:rFonts w:eastAsiaTheme="minorHAnsi" w:cstheme="minorBidi"/>
      <w:b/>
      <w:iCs/>
      <w:color w:val="404040" w:themeColor="text1" w:themeTint="BF"/>
      <w:lang w:eastAsia="el-GR"/>
    </w:rPr>
  </w:style>
  <w:style w:type="character" w:customStyle="1" w:styleId="Charb">
    <w:name w:val="Απόσπασμα Char"/>
    <w:basedOn w:val="a5"/>
    <w:link w:val="aff1"/>
    <w:uiPriority w:val="29"/>
    <w:rsid w:val="00E65274"/>
    <w:rPr>
      <w:rFonts w:asciiTheme="minorHAnsi" w:eastAsiaTheme="minorHAnsi" w:hAnsiTheme="minorHAnsi" w:cstheme="minorBidi"/>
      <w:b/>
      <w:iCs/>
      <w:color w:val="404040" w:themeColor="text1" w:themeTint="BF"/>
      <w:sz w:val="22"/>
      <w:szCs w:val="22"/>
      <w:lang w:val="el-GR" w:eastAsia="el-GR"/>
    </w:rPr>
  </w:style>
  <w:style w:type="paragraph" w:styleId="26">
    <w:name w:val="List 2"/>
    <w:basedOn w:val="a4"/>
    <w:unhideWhenUsed/>
    <w:rsid w:val="00E65274"/>
    <w:pPr>
      <w:spacing w:before="120" w:after="120" w:line="276" w:lineRule="auto"/>
      <w:ind w:left="566" w:hanging="283"/>
      <w:contextualSpacing/>
    </w:pPr>
    <w:rPr>
      <w:rFonts w:eastAsiaTheme="minorHAnsi" w:cstheme="minorBidi"/>
      <w:lang w:eastAsia="el-GR"/>
    </w:rPr>
  </w:style>
  <w:style w:type="numbering" w:customStyle="1" w:styleId="a1">
    <w:name w:val="Λίστα Τεχνικές"/>
    <w:uiPriority w:val="99"/>
    <w:rsid w:val="001D7667"/>
    <w:pPr>
      <w:numPr>
        <w:numId w:val="5"/>
      </w:numPr>
    </w:pPr>
  </w:style>
  <w:style w:type="numbering" w:customStyle="1" w:styleId="a0">
    <w:name w:val="Αριθμηση Επικεφαλίδων"/>
    <w:uiPriority w:val="99"/>
    <w:rsid w:val="001D7667"/>
    <w:pPr>
      <w:numPr>
        <w:numId w:val="7"/>
      </w:numPr>
    </w:pPr>
  </w:style>
  <w:style w:type="character" w:styleId="aff2">
    <w:name w:val="Intense Reference"/>
    <w:basedOn w:val="a5"/>
    <w:uiPriority w:val="32"/>
    <w:qFormat/>
    <w:rsid w:val="00E65274"/>
    <w:rPr>
      <w:b/>
      <w:bCs/>
      <w:smallCaps/>
      <w:color w:val="4F81BD" w:themeColor="accent1"/>
      <w:spacing w:val="5"/>
    </w:rPr>
  </w:style>
  <w:style w:type="character" w:styleId="aff3">
    <w:name w:val="Book Title"/>
    <w:basedOn w:val="a5"/>
    <w:uiPriority w:val="33"/>
    <w:qFormat/>
    <w:rsid w:val="00E65274"/>
    <w:rPr>
      <w:b/>
      <w:bCs/>
      <w:i/>
      <w:iCs/>
      <w:spacing w:val="5"/>
    </w:rPr>
  </w:style>
  <w:style w:type="character" w:styleId="aff4">
    <w:name w:val="page number"/>
    <w:basedOn w:val="a5"/>
    <w:rsid w:val="00E65274"/>
  </w:style>
  <w:style w:type="paragraph" w:customStyle="1" w:styleId="16">
    <w:name w:val="Παράρτημα 1"/>
    <w:basedOn w:val="1"/>
    <w:link w:val="1Char0"/>
    <w:uiPriority w:val="11"/>
    <w:qFormat/>
    <w:rsid w:val="00E65274"/>
    <w:pPr>
      <w:pageBreakBefore/>
      <w:numPr>
        <w:numId w:val="0"/>
      </w:numPr>
      <w:spacing w:before="120" w:after="120"/>
    </w:pPr>
    <w:rPr>
      <w:rFonts w:asciiTheme="majorHAnsi" w:eastAsiaTheme="majorEastAsia" w:hAnsiTheme="majorHAnsi" w:cstheme="majorBidi"/>
      <w:bCs w:val="0"/>
      <w:color w:val="244061" w:themeColor="accent1" w:themeShade="80"/>
      <w:sz w:val="32"/>
      <w:szCs w:val="32"/>
    </w:rPr>
  </w:style>
  <w:style w:type="character" w:customStyle="1" w:styleId="1Char0">
    <w:name w:val="Παράρτημα 1 Char"/>
    <w:basedOn w:val="a5"/>
    <w:link w:val="16"/>
    <w:uiPriority w:val="11"/>
    <w:rsid w:val="00E65274"/>
    <w:rPr>
      <w:rFonts w:asciiTheme="majorHAnsi" w:eastAsiaTheme="majorEastAsia" w:hAnsiTheme="majorHAnsi" w:cstheme="majorBidi"/>
      <w:b/>
      <w:color w:val="244061" w:themeColor="accent1" w:themeShade="80"/>
      <w:sz w:val="32"/>
      <w:szCs w:val="32"/>
      <w:lang w:val="el-GR"/>
    </w:rPr>
  </w:style>
  <w:style w:type="paragraph" w:customStyle="1" w:styleId="27">
    <w:name w:val="Παράρτημα 2"/>
    <w:basedOn w:val="20"/>
    <w:link w:val="2Char0"/>
    <w:uiPriority w:val="11"/>
    <w:qFormat/>
    <w:rsid w:val="00E65274"/>
    <w:pPr>
      <w:numPr>
        <w:ilvl w:val="0"/>
        <w:numId w:val="0"/>
      </w:numPr>
      <w:spacing w:before="40"/>
    </w:pPr>
    <w:rPr>
      <w:rFonts w:asciiTheme="majorHAnsi" w:eastAsiaTheme="majorEastAsia" w:hAnsiTheme="majorHAnsi" w:cstheme="majorBidi"/>
      <w:bCs w:val="0"/>
      <w:color w:val="943634" w:themeColor="accent2" w:themeShade="BF"/>
      <w:sz w:val="32"/>
      <w:szCs w:val="32"/>
    </w:rPr>
  </w:style>
  <w:style w:type="character" w:customStyle="1" w:styleId="2Char0">
    <w:name w:val="Παράρτημα 2 Char"/>
    <w:basedOn w:val="2Char"/>
    <w:link w:val="27"/>
    <w:uiPriority w:val="11"/>
    <w:rsid w:val="00E65274"/>
    <w:rPr>
      <w:rFonts w:asciiTheme="majorHAnsi" w:eastAsiaTheme="majorEastAsia" w:hAnsiTheme="majorHAnsi" w:cstheme="majorBidi"/>
      <w:b/>
      <w:bCs w:val="0"/>
      <w:color w:val="943634" w:themeColor="accent2" w:themeShade="BF"/>
      <w:sz w:val="32"/>
      <w:szCs w:val="32"/>
      <w:lang w:val="el-GR"/>
    </w:rPr>
  </w:style>
  <w:style w:type="paragraph" w:customStyle="1" w:styleId="34">
    <w:name w:val="Παράρτημα 3"/>
    <w:basedOn w:val="3"/>
    <w:link w:val="3Char0"/>
    <w:uiPriority w:val="11"/>
    <w:qFormat/>
    <w:rsid w:val="00E65274"/>
    <w:pPr>
      <w:numPr>
        <w:ilvl w:val="0"/>
        <w:numId w:val="0"/>
      </w:numPr>
      <w:spacing w:before="40"/>
    </w:pPr>
    <w:rPr>
      <w:rFonts w:asciiTheme="majorHAnsi" w:eastAsiaTheme="majorEastAsia" w:hAnsiTheme="majorHAnsi" w:cstheme="majorBidi"/>
      <w:bCs w:val="0"/>
      <w:color w:val="365F91" w:themeColor="accent1" w:themeShade="BF"/>
      <w:sz w:val="28"/>
      <w:szCs w:val="28"/>
      <w:lang w:eastAsia="el-GR"/>
    </w:rPr>
  </w:style>
  <w:style w:type="character" w:customStyle="1" w:styleId="3Char0">
    <w:name w:val="Παράρτημα 3 Char"/>
    <w:basedOn w:val="3Char"/>
    <w:link w:val="34"/>
    <w:uiPriority w:val="11"/>
    <w:rsid w:val="00E65274"/>
    <w:rPr>
      <w:rFonts w:asciiTheme="majorHAnsi" w:eastAsiaTheme="majorEastAsia" w:hAnsiTheme="majorHAnsi" w:cstheme="majorBidi"/>
      <w:b/>
      <w:bCs w:val="0"/>
      <w:color w:val="365F91" w:themeColor="accent1" w:themeShade="BF"/>
      <w:sz w:val="28"/>
      <w:szCs w:val="28"/>
      <w:lang w:val="el-GR" w:eastAsia="el-GR"/>
    </w:rPr>
  </w:style>
  <w:style w:type="paragraph" w:styleId="a2">
    <w:name w:val="List Number"/>
    <w:basedOn w:val="a4"/>
    <w:qFormat/>
    <w:rsid w:val="00E65274"/>
    <w:pPr>
      <w:numPr>
        <w:numId w:val="8"/>
      </w:numPr>
      <w:spacing w:before="120" w:after="120" w:line="276" w:lineRule="auto"/>
      <w:contextualSpacing/>
    </w:pPr>
    <w:rPr>
      <w:rFonts w:eastAsiaTheme="minorHAnsi" w:cstheme="minorBidi"/>
      <w:lang w:eastAsia="el-GR"/>
    </w:rPr>
  </w:style>
  <w:style w:type="paragraph" w:customStyle="1" w:styleId="TableBullet">
    <w:name w:val="Table Bullet"/>
    <w:basedOn w:val="af0"/>
    <w:link w:val="TableBulletChar"/>
    <w:qFormat/>
    <w:rsid w:val="00783FFF"/>
    <w:pPr>
      <w:spacing w:after="120"/>
      <w:ind w:left="372" w:hanging="360"/>
      <w:jc w:val="left"/>
    </w:pPr>
    <w:rPr>
      <w:lang w:val="el-GR"/>
    </w:rPr>
  </w:style>
  <w:style w:type="character" w:customStyle="1" w:styleId="TableBulletChar">
    <w:name w:val="Table Bullet Char"/>
    <w:basedOn w:val="Char5"/>
    <w:link w:val="TableBullet"/>
    <w:rsid w:val="00783FFF"/>
    <w:rPr>
      <w:rFonts w:asciiTheme="minorHAnsi" w:eastAsia="Times New Roman" w:hAnsiTheme="minorHAnsi" w:cstheme="minorHAnsi"/>
      <w:szCs w:val="24"/>
      <w:lang w:val="el-GR" w:eastAsia="zh-CN"/>
    </w:rPr>
  </w:style>
  <w:style w:type="paragraph" w:customStyle="1" w:styleId="paragraph">
    <w:name w:val="paragraph"/>
    <w:basedOn w:val="a4"/>
    <w:rsid w:val="00783FFF"/>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normaltextrun">
    <w:name w:val="normaltextrun"/>
    <w:basedOn w:val="a5"/>
    <w:rsid w:val="00783FFF"/>
  </w:style>
  <w:style w:type="table" w:customStyle="1" w:styleId="TableGrid">
    <w:name w:val="TableGrid"/>
    <w:rsid w:val="00134104"/>
    <w:rPr>
      <w:rFonts w:asciiTheme="minorHAnsi" w:eastAsiaTheme="minorEastAsia" w:hAnsiTheme="minorHAnsi" w:cstheme="minorBidi"/>
      <w:sz w:val="24"/>
      <w:szCs w:val="24"/>
      <w:lang w:val="el-GR" w:eastAsia="el-GR"/>
    </w:rPr>
    <w:tblPr>
      <w:tblCellMar>
        <w:top w:w="0" w:type="dxa"/>
        <w:left w:w="0" w:type="dxa"/>
        <w:bottom w:w="0" w:type="dxa"/>
        <w:right w:w="0" w:type="dxa"/>
      </w:tblCellMar>
    </w:tblPr>
  </w:style>
  <w:style w:type="character" w:customStyle="1" w:styleId="Char9">
    <w:name w:val="Λεζάντα Char"/>
    <w:aliases w:val="TF Char,Epígrafe Char,cap Char,Caption Char Char1,Cjption Char,CZption Char,Caption Char Char Char1,Caption Char Char Char Char,Caption1 Char Char Char,Caption1 Char Char Char Char Char"/>
    <w:basedOn w:val="a5"/>
    <w:link w:val="afe"/>
    <w:rsid w:val="00134104"/>
    <w:rPr>
      <w:rFonts w:asciiTheme="minorHAnsi" w:eastAsiaTheme="minorHAnsi" w:hAnsiTheme="minorHAnsi" w:cstheme="minorBidi"/>
      <w:b/>
      <w:bCs/>
      <w:color w:val="17365D" w:themeColor="text2" w:themeShade="BF"/>
      <w:sz w:val="22"/>
      <w:szCs w:val="22"/>
      <w:lang w:val="el-GR" w:eastAsia="el-GR"/>
    </w:rPr>
  </w:style>
  <w:style w:type="character" w:customStyle="1" w:styleId="Chara">
    <w:name w:val="Χωρίς διάστιχο Char"/>
    <w:basedOn w:val="a5"/>
    <w:link w:val="aff0"/>
    <w:uiPriority w:val="99"/>
    <w:rsid w:val="00134104"/>
    <w:rPr>
      <w:rFonts w:asciiTheme="minorHAnsi" w:eastAsiaTheme="minorHAnsi" w:hAnsiTheme="minorHAnsi" w:cstheme="minorBidi"/>
      <w:sz w:val="22"/>
      <w:szCs w:val="22"/>
      <w:lang w:val="el-GR" w:eastAsia="el-GR"/>
    </w:rPr>
  </w:style>
  <w:style w:type="paragraph" w:styleId="aff5">
    <w:name w:val="Intense Quote"/>
    <w:basedOn w:val="a4"/>
    <w:next w:val="a4"/>
    <w:link w:val="Charc"/>
    <w:uiPriority w:val="30"/>
    <w:qFormat/>
    <w:rsid w:val="00134104"/>
    <w:pPr>
      <w:spacing w:before="100" w:beforeAutospacing="1" w:after="240"/>
      <w:ind w:left="864" w:right="864"/>
      <w:jc w:val="center"/>
    </w:pPr>
    <w:rPr>
      <w:rFonts w:asciiTheme="majorHAnsi" w:eastAsiaTheme="majorEastAsia" w:hAnsiTheme="majorHAnsi" w:cstheme="majorBidi"/>
      <w:b/>
      <w:color w:val="4F81BD" w:themeColor="accent1"/>
      <w:sz w:val="28"/>
      <w:szCs w:val="28"/>
      <w:u w:val="single"/>
    </w:rPr>
  </w:style>
  <w:style w:type="character" w:customStyle="1" w:styleId="Charc">
    <w:name w:val="Έντονο εισαγωγικό Char"/>
    <w:basedOn w:val="a5"/>
    <w:link w:val="aff5"/>
    <w:uiPriority w:val="30"/>
    <w:rsid w:val="00134104"/>
    <w:rPr>
      <w:rFonts w:asciiTheme="majorHAnsi" w:eastAsiaTheme="majorEastAsia" w:hAnsiTheme="majorHAnsi" w:cstheme="majorBidi"/>
      <w:b/>
      <w:color w:val="4F81BD" w:themeColor="accent1"/>
      <w:sz w:val="28"/>
      <w:szCs w:val="28"/>
      <w:u w:val="single"/>
      <w:lang w:val="el-GR"/>
    </w:rPr>
  </w:style>
  <w:style w:type="character" w:styleId="aff6">
    <w:name w:val="Subtle Reference"/>
    <w:basedOn w:val="a5"/>
    <w:uiPriority w:val="31"/>
    <w:qFormat/>
    <w:rsid w:val="00134104"/>
    <w:rPr>
      <w:smallCaps/>
      <w:color w:val="404040" w:themeColor="text1" w:themeTint="BF"/>
    </w:rPr>
  </w:style>
  <w:style w:type="table" w:customStyle="1" w:styleId="4-21">
    <w:name w:val="Πίνακας λίστας 4 - Έμφαση 21"/>
    <w:basedOn w:val="a6"/>
    <w:uiPriority w:val="49"/>
    <w:rsid w:val="00134104"/>
    <w:rPr>
      <w:rFonts w:asciiTheme="minorHAnsi" w:eastAsiaTheme="minorHAnsi" w:hAnsiTheme="minorHAnsi" w:cstheme="minorBidi"/>
      <w:sz w:val="22"/>
      <w:szCs w:val="22"/>
      <w:lang w:val="el-GR"/>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8">
    <w:name w:val="Ανοιχτόχρωμο πλέγμα πίνακα2"/>
    <w:basedOn w:val="a6"/>
    <w:uiPriority w:val="40"/>
    <w:rsid w:val="00134104"/>
    <w:rPr>
      <w:rFonts w:asciiTheme="minorHAnsi" w:eastAsiaTheme="minorHAnsi" w:hAnsiTheme="minorHAnsi" w:cstheme="minorBidi"/>
      <w:sz w:val="22"/>
      <w:szCs w:val="22"/>
      <w:lang w:val="el-G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7">
    <w:name w:val="Χωρίς λίστα1"/>
    <w:next w:val="a7"/>
    <w:uiPriority w:val="99"/>
    <w:semiHidden/>
    <w:unhideWhenUsed/>
    <w:rsid w:val="00565A50"/>
  </w:style>
  <w:style w:type="table" w:customStyle="1" w:styleId="TableNormal6">
    <w:name w:val="Table Normal6"/>
    <w:uiPriority w:val="2"/>
    <w:semiHidden/>
    <w:unhideWhenUsed/>
    <w:qFormat/>
    <w:rsid w:val="00565A50"/>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29">
    <w:name w:val="Χωρίς λίστα2"/>
    <w:next w:val="a7"/>
    <w:uiPriority w:val="99"/>
    <w:semiHidden/>
    <w:unhideWhenUsed/>
    <w:rsid w:val="00565A50"/>
  </w:style>
  <w:style w:type="numbering" w:customStyle="1" w:styleId="35">
    <w:name w:val="Χωρίς λίστα3"/>
    <w:next w:val="a7"/>
    <w:uiPriority w:val="99"/>
    <w:semiHidden/>
    <w:unhideWhenUsed/>
    <w:rsid w:val="00565A50"/>
  </w:style>
  <w:style w:type="numbering" w:customStyle="1" w:styleId="43">
    <w:name w:val="Χωρίς λίστα4"/>
    <w:next w:val="a7"/>
    <w:uiPriority w:val="99"/>
    <w:semiHidden/>
    <w:unhideWhenUsed/>
    <w:rsid w:val="00565A50"/>
  </w:style>
  <w:style w:type="character" w:customStyle="1" w:styleId="0">
    <w:name w:val="Παραπομπή υποσημείωσης_0"/>
    <w:uiPriority w:val="99"/>
    <w:rsid w:val="00FF2254"/>
    <w:rPr>
      <w:vertAlign w:val="superscript"/>
    </w:rPr>
  </w:style>
  <w:style w:type="character" w:customStyle="1" w:styleId="aff7">
    <w:name w:val="Σύμβολο υποσημείωσης"/>
    <w:rsid w:val="000610E3"/>
    <w:rPr>
      <w:vertAlign w:val="superscript"/>
    </w:rPr>
  </w:style>
  <w:style w:type="paragraph" w:customStyle="1" w:styleId="WW-Caption111111111">
    <w:name w:val="WW-Caption111111111"/>
    <w:basedOn w:val="a4"/>
    <w:rsid w:val="00F3380F"/>
    <w:pPr>
      <w:suppressLineNumbers/>
      <w:suppressAutoHyphens/>
      <w:spacing w:before="120" w:after="120"/>
    </w:pPr>
    <w:rPr>
      <w:rFonts w:ascii="Calibri" w:eastAsia="Times New Roman" w:hAnsi="Calibri" w:cs="Mangal"/>
      <w:i/>
      <w:iCs/>
      <w:sz w:val="24"/>
      <w:szCs w:val="24"/>
      <w:lang w:val="en-GB" w:eastAsia="zh-CN"/>
    </w:rPr>
  </w:style>
  <w:style w:type="paragraph" w:customStyle="1" w:styleId="xmsonormal">
    <w:name w:val="x_msonormal"/>
    <w:basedOn w:val="a4"/>
    <w:rsid w:val="00D024DA"/>
    <w:pPr>
      <w:jc w:val="left"/>
    </w:pPr>
    <w:rPr>
      <w:rFonts w:ascii="Calibri" w:eastAsiaTheme="minorHAnsi" w:hAnsi="Calibri" w:cs="Calibri"/>
      <w:lang w:val="en-US"/>
    </w:rPr>
  </w:style>
  <w:style w:type="character" w:customStyle="1" w:styleId="18">
    <w:name w:val="Παραπομπή σχολίου1"/>
    <w:rsid w:val="00694E78"/>
    <w:rPr>
      <w:sz w:val="16"/>
      <w:szCs w:val="16"/>
    </w:rPr>
  </w:style>
  <w:style w:type="paragraph" w:styleId="a">
    <w:name w:val="List Bullet"/>
    <w:basedOn w:val="a4"/>
    <w:rsid w:val="008768C4"/>
    <w:pPr>
      <w:widowControl w:val="0"/>
      <w:numPr>
        <w:numId w:val="10"/>
      </w:numPr>
      <w:adjustRightInd w:val="0"/>
      <w:spacing w:before="60" w:after="60" w:line="312" w:lineRule="auto"/>
      <w:textAlignment w:val="baseline"/>
    </w:pPr>
    <w:rPr>
      <w:rFonts w:ascii="Arial" w:eastAsia="Arial Unicode MS" w:hAnsi="Arial" w:cs="Times New Roman"/>
      <w:sz w:val="20"/>
      <w:szCs w:val="20"/>
      <w:lang w:eastAsia="el-GR"/>
    </w:rPr>
  </w:style>
  <w:style w:type="paragraph" w:customStyle="1" w:styleId="default0">
    <w:name w:val="default"/>
    <w:basedOn w:val="a4"/>
    <w:rsid w:val="005A02CB"/>
    <w:pPr>
      <w:spacing w:before="100" w:beforeAutospacing="1" w:after="100" w:afterAutospacing="1"/>
      <w:jc w:val="left"/>
    </w:pPr>
    <w:rPr>
      <w:rFonts w:ascii="Times New Roman" w:eastAsia="Times New Roman" w:hAnsi="Times New Roman" w:cs="Times New Roman"/>
      <w:sz w:val="24"/>
      <w:szCs w:val="24"/>
      <w:lang w:eastAsia="el-GR"/>
    </w:rPr>
  </w:style>
  <w:style w:type="paragraph" w:styleId="aff8">
    <w:name w:val="Date"/>
    <w:basedOn w:val="a4"/>
    <w:next w:val="a4"/>
    <w:link w:val="Chard"/>
    <w:rsid w:val="005D7309"/>
    <w:pPr>
      <w:suppressAutoHyphens/>
      <w:spacing w:after="100"/>
    </w:pPr>
    <w:rPr>
      <w:rFonts w:ascii="Calibri" w:eastAsia="MS Mincho" w:hAnsi="Calibri" w:cs="Calibri"/>
      <w:szCs w:val="24"/>
      <w:lang w:val="en-US" w:eastAsia="ja-JP"/>
    </w:rPr>
  </w:style>
  <w:style w:type="character" w:customStyle="1" w:styleId="Chard">
    <w:name w:val="Ημερομηνία Char"/>
    <w:basedOn w:val="a5"/>
    <w:link w:val="aff8"/>
    <w:rsid w:val="005D7309"/>
    <w:rPr>
      <w:rFonts w:eastAsia="MS Mincho" w:cs="Calibri"/>
      <w:sz w:val="22"/>
      <w:szCs w:val="24"/>
      <w:lang w:eastAsia="ja-JP"/>
    </w:rPr>
  </w:style>
  <w:style w:type="character" w:customStyle="1" w:styleId="WW-FootnoteReference7">
    <w:name w:val="WW-Footnote Reference7"/>
    <w:rsid w:val="00217B72"/>
    <w:rPr>
      <w:vertAlign w:val="superscript"/>
    </w:rPr>
  </w:style>
  <w:style w:type="paragraph" w:styleId="2">
    <w:name w:val="List Bullet 2"/>
    <w:basedOn w:val="a4"/>
    <w:rsid w:val="00217B72"/>
    <w:pPr>
      <w:numPr>
        <w:numId w:val="17"/>
      </w:numPr>
      <w:spacing w:line="360" w:lineRule="auto"/>
    </w:pPr>
    <w:rPr>
      <w:rFonts w:ascii="Trebuchet MS" w:eastAsia="Times New Roman" w:hAnsi="Trebuchet MS" w:cs="Times New Roman"/>
      <w:szCs w:val="20"/>
      <w:lang w:val="en-US" w:eastAsia="zh-CN"/>
    </w:rPr>
  </w:style>
  <w:style w:type="table" w:customStyle="1" w:styleId="52">
    <w:name w:val="Πλέγμα πίνακα5"/>
    <w:basedOn w:val="a6"/>
    <w:next w:val="af2"/>
    <w:uiPriority w:val="39"/>
    <w:rsid w:val="00F47A3C"/>
    <w:rPr>
      <w:rFonts w:ascii="Times New Roman" w:eastAsia="Times New Roman" w:hAnsi="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symbolCharCharCharCharChar1">
    <w:name w:val="Footnote symbol Char Char Char Char Char1"/>
    <w:aliases w:val="Footnote Char Char1 Char Char Char,Footnote reference number Char Char1 Char Char Char,note TESI Char Char1 Char Char Char,BVI fnr Char Char1 Char Char Char Char"/>
    <w:basedOn w:val="a4"/>
    <w:next w:val="a4"/>
    <w:link w:val="af7"/>
    <w:rsid w:val="00F47A3C"/>
    <w:pPr>
      <w:numPr>
        <w:numId w:val="28"/>
      </w:numPr>
      <w:spacing w:before="120" w:after="160" w:line="240" w:lineRule="exact"/>
      <w:ind w:left="0" w:firstLine="0"/>
      <w:jc w:val="left"/>
    </w:pPr>
    <w:rPr>
      <w:rFonts w:ascii="Calibri" w:hAnsi="Calibri" w:cs="Times New Roman"/>
      <w:sz w:val="20"/>
      <w:szCs w:val="20"/>
      <w:vertAlign w:val="superscript"/>
      <w:lang w:val="en-US"/>
    </w:rPr>
  </w:style>
  <w:style w:type="paragraph" w:customStyle="1" w:styleId="19">
    <w:name w:val="Βασικό1"/>
    <w:rsid w:val="00F47A3C"/>
    <w:pPr>
      <w:widowControl w:val="0"/>
      <w:suppressAutoHyphens/>
      <w:spacing w:after="200" w:line="276" w:lineRule="auto"/>
      <w:textAlignment w:val="baseline"/>
    </w:pPr>
    <w:rPr>
      <w:rFonts w:eastAsia="SimSun" w:cs="Lucida Sans"/>
      <w:color w:val="00000A"/>
      <w:sz w:val="24"/>
      <w:szCs w:val="24"/>
      <w:lang w:val="el-GR" w:eastAsia="zh-CN" w:bidi="hi-IN"/>
    </w:rPr>
  </w:style>
  <w:style w:type="paragraph" w:customStyle="1" w:styleId="CharCharCharCharCharChar">
    <w:name w:val="Char Char Char Char Char Char"/>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foothanging">
    <w:name w:val="foot_hanging"/>
    <w:basedOn w:val="af"/>
    <w:rsid w:val="00F47A3C"/>
    <w:pPr>
      <w:ind w:left="426" w:hanging="426"/>
    </w:pPr>
    <w:rPr>
      <w:rFonts w:cs="Calibri"/>
      <w:szCs w:val="18"/>
    </w:rPr>
  </w:style>
  <w:style w:type="character" w:customStyle="1" w:styleId="WW-FootnoteReference14">
    <w:name w:val="WW-Footnote Reference14"/>
    <w:rsid w:val="00F47A3C"/>
    <w:rPr>
      <w:vertAlign w:val="superscript"/>
    </w:rPr>
  </w:style>
  <w:style w:type="character" w:customStyle="1" w:styleId="WW-FootnoteReference17">
    <w:name w:val="WW-Footnote Reference17"/>
    <w:rsid w:val="00F47A3C"/>
    <w:rPr>
      <w:vertAlign w:val="superscript"/>
    </w:rPr>
  </w:style>
  <w:style w:type="paragraph" w:customStyle="1" w:styleId="CharChar2">
    <w:name w:val="Char Char2"/>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character" w:customStyle="1" w:styleId="Char20">
    <w:name w:val="Κείμενο σχολίου Char2"/>
    <w:uiPriority w:val="99"/>
    <w:rsid w:val="00F47A3C"/>
    <w:rPr>
      <w:rFonts w:ascii="Calibri" w:hAnsi="Calibri" w:cs="Calibri"/>
      <w:lang w:val="en-GB" w:eastAsia="zh-CN"/>
    </w:rPr>
  </w:style>
  <w:style w:type="paragraph" w:customStyle="1" w:styleId="1a">
    <w:name w:val="Παράγραφος λίστας1"/>
    <w:basedOn w:val="a4"/>
    <w:rsid w:val="00F47A3C"/>
    <w:pPr>
      <w:suppressAutoHyphens/>
      <w:spacing w:after="200"/>
      <w:ind w:left="720"/>
      <w:contextualSpacing/>
    </w:pPr>
    <w:rPr>
      <w:rFonts w:ascii="Calibri" w:eastAsia="Times New Roman" w:hAnsi="Calibri" w:cs="Times New Roman"/>
      <w:szCs w:val="24"/>
      <w:lang w:val="en-GB" w:eastAsia="zh-CN"/>
    </w:rPr>
  </w:style>
  <w:style w:type="character" w:customStyle="1" w:styleId="aff9">
    <w:name w:val="Άλλα_"/>
    <w:basedOn w:val="a5"/>
    <w:link w:val="affa"/>
    <w:rsid w:val="00F47A3C"/>
    <w:rPr>
      <w:rFonts w:cs="Calibri"/>
      <w:sz w:val="22"/>
      <w:szCs w:val="22"/>
    </w:rPr>
  </w:style>
  <w:style w:type="paragraph" w:customStyle="1" w:styleId="affa">
    <w:name w:val="Άλλα"/>
    <w:basedOn w:val="a4"/>
    <w:link w:val="aff9"/>
    <w:rsid w:val="00F47A3C"/>
    <w:pPr>
      <w:widowControl w:val="0"/>
      <w:spacing w:after="100" w:line="271" w:lineRule="auto"/>
      <w:jc w:val="left"/>
    </w:pPr>
    <w:rPr>
      <w:rFonts w:ascii="Calibri" w:hAnsi="Calibri" w:cs="Calibri"/>
      <w:lang w:val="en-US"/>
    </w:rPr>
  </w:style>
  <w:style w:type="character" w:customStyle="1" w:styleId="affb">
    <w:name w:val="Σώμα κειμένου_"/>
    <w:basedOn w:val="a5"/>
    <w:link w:val="1b"/>
    <w:rsid w:val="00F47A3C"/>
    <w:rPr>
      <w:rFonts w:cs="Calibri"/>
      <w:sz w:val="22"/>
      <w:szCs w:val="22"/>
    </w:rPr>
  </w:style>
  <w:style w:type="paragraph" w:customStyle="1" w:styleId="1b">
    <w:name w:val="Σώμα κειμένου1"/>
    <w:basedOn w:val="a4"/>
    <w:link w:val="affb"/>
    <w:rsid w:val="00F47A3C"/>
    <w:pPr>
      <w:widowControl w:val="0"/>
      <w:spacing w:after="100" w:line="271" w:lineRule="auto"/>
      <w:jc w:val="left"/>
    </w:pPr>
    <w:rPr>
      <w:rFonts w:ascii="Calibri" w:hAnsi="Calibri" w:cs="Calibri"/>
      <w:lang w:val="en-US"/>
    </w:rPr>
  </w:style>
  <w:style w:type="table" w:customStyle="1" w:styleId="4-11">
    <w:name w:val="Πίνακας 4 με πλέγμα - Έμφαση 11"/>
    <w:basedOn w:val="a6"/>
    <w:uiPriority w:val="49"/>
    <w:rsid w:val="00F47A3C"/>
    <w:rPr>
      <w:lang w:val="el-GR" w:eastAsia="el-G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51">
    <w:name w:val="Πίνακας 4 με πλέγμα - Έμφαση 51"/>
    <w:basedOn w:val="a6"/>
    <w:uiPriority w:val="49"/>
    <w:rsid w:val="00F47A3C"/>
    <w:rPr>
      <w:lang w:val="el-GR" w:eastAsia="el-GR"/>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ffc">
    <w:name w:val="endnote text"/>
    <w:basedOn w:val="a4"/>
    <w:link w:val="Chare"/>
    <w:unhideWhenUsed/>
    <w:rsid w:val="00F47A3C"/>
    <w:pPr>
      <w:ind w:firstLine="284"/>
      <w:jc w:val="left"/>
    </w:pPr>
    <w:rPr>
      <w:rFonts w:eastAsiaTheme="minorHAnsi" w:cstheme="minorBidi"/>
      <w:sz w:val="20"/>
      <w:szCs w:val="20"/>
    </w:rPr>
  </w:style>
  <w:style w:type="character" w:customStyle="1" w:styleId="Chare">
    <w:name w:val="Κείμενο σημείωσης τέλους Char"/>
    <w:basedOn w:val="a5"/>
    <w:link w:val="affc"/>
    <w:rsid w:val="00F47A3C"/>
    <w:rPr>
      <w:rFonts w:asciiTheme="minorHAnsi" w:eastAsiaTheme="minorHAnsi" w:hAnsiTheme="minorHAnsi" w:cstheme="minorBidi"/>
      <w:lang w:val="el-GR"/>
    </w:rPr>
  </w:style>
  <w:style w:type="table" w:customStyle="1" w:styleId="5-51">
    <w:name w:val="Πίνακας 5 με σκούρο πλέγμα - Έμφαση 5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Πίνακας 5 με σκούρο πλέγμα - Έμφαση 1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ffd">
    <w:name w:val="Placeholder Text"/>
    <w:basedOn w:val="a5"/>
    <w:rsid w:val="00F47A3C"/>
    <w:rPr>
      <w:color w:val="666666"/>
    </w:rPr>
  </w:style>
  <w:style w:type="character" w:customStyle="1" w:styleId="UnresolvedMention1">
    <w:name w:val="Unresolved Mention1"/>
    <w:basedOn w:val="a5"/>
    <w:uiPriority w:val="99"/>
    <w:semiHidden/>
    <w:unhideWhenUsed/>
    <w:rsid w:val="00F47A3C"/>
    <w:rPr>
      <w:color w:val="605E5C"/>
      <w:shd w:val="clear" w:color="auto" w:fill="E1DFDD"/>
    </w:rPr>
  </w:style>
  <w:style w:type="character" w:customStyle="1" w:styleId="WW8Num1z0">
    <w:name w:val="WW8Num1z0"/>
    <w:rsid w:val="00F47A3C"/>
  </w:style>
  <w:style w:type="character" w:customStyle="1" w:styleId="WW8Num1z1">
    <w:name w:val="WW8Num1z1"/>
    <w:rsid w:val="00F47A3C"/>
  </w:style>
  <w:style w:type="character" w:customStyle="1" w:styleId="WW8Num1z2">
    <w:name w:val="WW8Num1z2"/>
    <w:rsid w:val="00F47A3C"/>
  </w:style>
  <w:style w:type="character" w:customStyle="1" w:styleId="WW8Num1z3">
    <w:name w:val="WW8Num1z3"/>
    <w:rsid w:val="00F47A3C"/>
  </w:style>
  <w:style w:type="character" w:customStyle="1" w:styleId="WW8Num1z4">
    <w:name w:val="WW8Num1z4"/>
    <w:rsid w:val="00F47A3C"/>
    <w:rPr>
      <w:rFonts w:ascii="Arial" w:hAnsi="Arial" w:cs="Times New Roman"/>
      <w:b w:val="0"/>
      <w:i w:val="0"/>
      <w:sz w:val="20"/>
      <w:szCs w:val="20"/>
    </w:rPr>
  </w:style>
  <w:style w:type="character" w:customStyle="1" w:styleId="WW8Num1z5">
    <w:name w:val="WW8Num1z5"/>
    <w:rsid w:val="00F47A3C"/>
  </w:style>
  <w:style w:type="character" w:customStyle="1" w:styleId="WW8Num1z6">
    <w:name w:val="WW8Num1z6"/>
    <w:rsid w:val="00F47A3C"/>
  </w:style>
  <w:style w:type="character" w:customStyle="1" w:styleId="WW8Num1z7">
    <w:name w:val="WW8Num1z7"/>
    <w:rsid w:val="00F47A3C"/>
  </w:style>
  <w:style w:type="character" w:customStyle="1" w:styleId="WW8Num1z8">
    <w:name w:val="WW8Num1z8"/>
    <w:rsid w:val="00F47A3C"/>
  </w:style>
  <w:style w:type="character" w:customStyle="1" w:styleId="WW8Num2z0">
    <w:name w:val="WW8Num2z0"/>
    <w:rsid w:val="00F47A3C"/>
    <w:rPr>
      <w:rFonts w:ascii="Symbol" w:hAnsi="Symbol" w:cs="Symbol"/>
      <w:lang w:val="el-GR"/>
    </w:rPr>
  </w:style>
  <w:style w:type="character" w:customStyle="1" w:styleId="WW8Num3z0">
    <w:name w:val="WW8Num3z0"/>
    <w:rsid w:val="00F47A3C"/>
    <w:rPr>
      <w:lang w:val="el-GR"/>
    </w:rPr>
  </w:style>
  <w:style w:type="character" w:customStyle="1" w:styleId="WW8Num4z0">
    <w:name w:val="WW8Num4z0"/>
    <w:rsid w:val="00F47A3C"/>
    <w:rPr>
      <w:rFonts w:ascii="Webdings" w:hAnsi="Webdings" w:cs="Webdings"/>
      <w:color w:val="333399"/>
      <w:sz w:val="16"/>
    </w:rPr>
  </w:style>
  <w:style w:type="character" w:customStyle="1" w:styleId="WW8Num5z0">
    <w:name w:val="WW8Num5z0"/>
    <w:rsid w:val="00F47A3C"/>
    <w:rPr>
      <w:lang w:val="el-GR"/>
    </w:rPr>
  </w:style>
  <w:style w:type="character" w:customStyle="1" w:styleId="WW8Num6z0">
    <w:name w:val="WW8Num6z0"/>
    <w:rsid w:val="00F47A3C"/>
    <w:rPr>
      <w:b/>
      <w:bCs/>
      <w:szCs w:val="22"/>
      <w:lang w:val="el-GR"/>
    </w:rPr>
  </w:style>
  <w:style w:type="character" w:customStyle="1" w:styleId="WW8Num6z1">
    <w:name w:val="WW8Num6z1"/>
    <w:rsid w:val="00F47A3C"/>
  </w:style>
  <w:style w:type="character" w:customStyle="1" w:styleId="WW8Num6z2">
    <w:name w:val="WW8Num6z2"/>
    <w:rsid w:val="00F47A3C"/>
  </w:style>
  <w:style w:type="character" w:customStyle="1" w:styleId="WW8Num6z3">
    <w:name w:val="WW8Num6z3"/>
    <w:rsid w:val="00F47A3C"/>
  </w:style>
  <w:style w:type="character" w:customStyle="1" w:styleId="WW8Num6z4">
    <w:name w:val="WW8Num6z4"/>
    <w:rsid w:val="00F47A3C"/>
  </w:style>
  <w:style w:type="character" w:customStyle="1" w:styleId="WW8Num6z5">
    <w:name w:val="WW8Num6z5"/>
    <w:rsid w:val="00F47A3C"/>
  </w:style>
  <w:style w:type="character" w:customStyle="1" w:styleId="WW8Num6z6">
    <w:name w:val="WW8Num6z6"/>
    <w:rsid w:val="00F47A3C"/>
  </w:style>
  <w:style w:type="character" w:customStyle="1" w:styleId="WW8Num6z7">
    <w:name w:val="WW8Num6z7"/>
    <w:rsid w:val="00F47A3C"/>
  </w:style>
  <w:style w:type="character" w:customStyle="1" w:styleId="WW8Num6z8">
    <w:name w:val="WW8Num6z8"/>
    <w:rsid w:val="00F47A3C"/>
  </w:style>
  <w:style w:type="character" w:customStyle="1" w:styleId="WW8Num7z0">
    <w:name w:val="WW8Num7z0"/>
    <w:rsid w:val="00F47A3C"/>
    <w:rPr>
      <w:b/>
      <w:bCs/>
      <w:szCs w:val="22"/>
      <w:lang w:val="el-GR"/>
    </w:rPr>
  </w:style>
  <w:style w:type="character" w:customStyle="1" w:styleId="WW8Num7z1">
    <w:name w:val="WW8Num7z1"/>
    <w:rsid w:val="00F47A3C"/>
    <w:rPr>
      <w:rFonts w:eastAsia="Calibri"/>
      <w:lang w:val="el-GR"/>
    </w:rPr>
  </w:style>
  <w:style w:type="character" w:customStyle="1" w:styleId="WW8Num7z2">
    <w:name w:val="WW8Num7z2"/>
    <w:rsid w:val="00F47A3C"/>
  </w:style>
  <w:style w:type="character" w:customStyle="1" w:styleId="WW8Num7z3">
    <w:name w:val="WW8Num7z3"/>
    <w:rsid w:val="00F47A3C"/>
  </w:style>
  <w:style w:type="character" w:customStyle="1" w:styleId="WW8Num7z4">
    <w:name w:val="WW8Num7z4"/>
    <w:rsid w:val="00F47A3C"/>
  </w:style>
  <w:style w:type="character" w:customStyle="1" w:styleId="WW8Num7z5">
    <w:name w:val="WW8Num7z5"/>
    <w:rsid w:val="00F47A3C"/>
  </w:style>
  <w:style w:type="character" w:customStyle="1" w:styleId="WW8Num7z6">
    <w:name w:val="WW8Num7z6"/>
    <w:rsid w:val="00F47A3C"/>
  </w:style>
  <w:style w:type="character" w:customStyle="1" w:styleId="WW8Num7z7">
    <w:name w:val="WW8Num7z7"/>
    <w:rsid w:val="00F47A3C"/>
  </w:style>
  <w:style w:type="character" w:customStyle="1" w:styleId="WW8Num7z8">
    <w:name w:val="WW8Num7z8"/>
    <w:rsid w:val="00F47A3C"/>
  </w:style>
  <w:style w:type="character" w:customStyle="1" w:styleId="WW8Num8z0">
    <w:name w:val="WW8Num8z0"/>
    <w:rsid w:val="00F47A3C"/>
    <w:rPr>
      <w:rFonts w:ascii="Symbol" w:hAnsi="Symbol" w:cs="OpenSymbol"/>
      <w:color w:val="5B9BD5"/>
    </w:rPr>
  </w:style>
  <w:style w:type="character" w:customStyle="1" w:styleId="WW8Num9z0">
    <w:name w:val="WW8Num9z0"/>
    <w:rsid w:val="00F47A3C"/>
    <w:rPr>
      <w:rFonts w:ascii="Angsana New" w:hAnsi="Angsana New" w:cs="Angsana New"/>
      <w:color w:val="000000"/>
      <w:kern w:val="1"/>
      <w:szCs w:val="22"/>
      <w:shd w:val="clear" w:color="auto" w:fill="FFFFFF"/>
      <w:lang w:val="el-GR"/>
    </w:rPr>
  </w:style>
  <w:style w:type="character" w:customStyle="1" w:styleId="WW8Num10z0">
    <w:name w:val="WW8Num10z0"/>
    <w:rsid w:val="00F47A3C"/>
    <w:rPr>
      <w:rFonts w:ascii="Symbol" w:hAnsi="Symbol" w:cs="Symbol"/>
      <w:kern w:val="1"/>
      <w:shd w:val="clear" w:color="auto" w:fill="C0C0C0"/>
      <w:lang w:val="el-GR"/>
    </w:rPr>
  </w:style>
  <w:style w:type="character" w:customStyle="1" w:styleId="WW8Num10z1">
    <w:name w:val="WW8Num10z1"/>
    <w:rsid w:val="00F47A3C"/>
  </w:style>
  <w:style w:type="character" w:customStyle="1" w:styleId="WW8Num10z2">
    <w:name w:val="WW8Num10z2"/>
    <w:rsid w:val="00F47A3C"/>
  </w:style>
  <w:style w:type="character" w:customStyle="1" w:styleId="WW8Num10z3">
    <w:name w:val="WW8Num10z3"/>
    <w:rsid w:val="00F47A3C"/>
  </w:style>
  <w:style w:type="character" w:customStyle="1" w:styleId="WW8Num10z4">
    <w:name w:val="WW8Num10z4"/>
    <w:rsid w:val="00F47A3C"/>
  </w:style>
  <w:style w:type="character" w:customStyle="1" w:styleId="WW8Num10z5">
    <w:name w:val="WW8Num10z5"/>
    <w:rsid w:val="00F47A3C"/>
  </w:style>
  <w:style w:type="character" w:customStyle="1" w:styleId="WW8Num10z6">
    <w:name w:val="WW8Num10z6"/>
    <w:rsid w:val="00F47A3C"/>
  </w:style>
  <w:style w:type="character" w:customStyle="1" w:styleId="WW8Num10z7">
    <w:name w:val="WW8Num10z7"/>
    <w:rsid w:val="00F47A3C"/>
  </w:style>
  <w:style w:type="character" w:customStyle="1" w:styleId="WW8Num10z8">
    <w:name w:val="WW8Num10z8"/>
    <w:rsid w:val="00F47A3C"/>
  </w:style>
  <w:style w:type="character" w:customStyle="1" w:styleId="WW8Num8z1">
    <w:name w:val="WW8Num8z1"/>
    <w:rsid w:val="00F47A3C"/>
    <w:rPr>
      <w:rFonts w:eastAsia="Calibri"/>
      <w:lang w:val="el-GR"/>
    </w:rPr>
  </w:style>
  <w:style w:type="character" w:customStyle="1" w:styleId="WW8Num8z2">
    <w:name w:val="WW8Num8z2"/>
    <w:rsid w:val="00F47A3C"/>
  </w:style>
  <w:style w:type="character" w:customStyle="1" w:styleId="WW8Num8z3">
    <w:name w:val="WW8Num8z3"/>
    <w:rsid w:val="00F47A3C"/>
  </w:style>
  <w:style w:type="character" w:customStyle="1" w:styleId="WW8Num8z4">
    <w:name w:val="WW8Num8z4"/>
    <w:rsid w:val="00F47A3C"/>
  </w:style>
  <w:style w:type="character" w:customStyle="1" w:styleId="WW8Num8z5">
    <w:name w:val="WW8Num8z5"/>
    <w:rsid w:val="00F47A3C"/>
  </w:style>
  <w:style w:type="character" w:customStyle="1" w:styleId="WW8Num8z6">
    <w:name w:val="WW8Num8z6"/>
    <w:rsid w:val="00F47A3C"/>
  </w:style>
  <w:style w:type="character" w:customStyle="1" w:styleId="WW8Num8z7">
    <w:name w:val="WW8Num8z7"/>
    <w:rsid w:val="00F47A3C"/>
  </w:style>
  <w:style w:type="character" w:customStyle="1" w:styleId="WW8Num8z8">
    <w:name w:val="WW8Num8z8"/>
    <w:rsid w:val="00F47A3C"/>
  </w:style>
  <w:style w:type="character" w:customStyle="1" w:styleId="WW8Num11z0">
    <w:name w:val="WW8Num11z0"/>
    <w:rsid w:val="00F47A3C"/>
    <w:rPr>
      <w:rFonts w:ascii="Symbol" w:hAnsi="Symbol" w:cs="Symbol"/>
      <w:kern w:val="1"/>
      <w:shd w:val="clear" w:color="auto" w:fill="C0C0C0"/>
      <w:lang w:val="el-GR"/>
    </w:rPr>
  </w:style>
  <w:style w:type="character" w:customStyle="1" w:styleId="WW8Num11z1">
    <w:name w:val="WW8Num11z1"/>
    <w:rsid w:val="00F47A3C"/>
  </w:style>
  <w:style w:type="character" w:customStyle="1" w:styleId="WW8Num11z2">
    <w:name w:val="WW8Num11z2"/>
    <w:rsid w:val="00F47A3C"/>
  </w:style>
  <w:style w:type="character" w:customStyle="1" w:styleId="WW8Num11z3">
    <w:name w:val="WW8Num11z3"/>
    <w:rsid w:val="00F47A3C"/>
  </w:style>
  <w:style w:type="character" w:customStyle="1" w:styleId="WW8Num11z4">
    <w:name w:val="WW8Num11z4"/>
    <w:rsid w:val="00F47A3C"/>
  </w:style>
  <w:style w:type="character" w:customStyle="1" w:styleId="WW8Num11z5">
    <w:name w:val="WW8Num11z5"/>
    <w:rsid w:val="00F47A3C"/>
  </w:style>
  <w:style w:type="character" w:customStyle="1" w:styleId="WW8Num11z6">
    <w:name w:val="WW8Num11z6"/>
    <w:rsid w:val="00F47A3C"/>
  </w:style>
  <w:style w:type="character" w:customStyle="1" w:styleId="WW8Num11z7">
    <w:name w:val="WW8Num11z7"/>
    <w:rsid w:val="00F47A3C"/>
  </w:style>
  <w:style w:type="character" w:customStyle="1" w:styleId="WW8Num11z8">
    <w:name w:val="WW8Num11z8"/>
    <w:rsid w:val="00F47A3C"/>
  </w:style>
  <w:style w:type="character" w:customStyle="1" w:styleId="00">
    <w:name w:val="Προεπιλεγμένη γραμματοσειρά_0"/>
    <w:rsid w:val="00F47A3C"/>
  </w:style>
  <w:style w:type="character" w:customStyle="1" w:styleId="44">
    <w:name w:val="Προεπιλεγμένη γραμματοσειρά4"/>
    <w:rsid w:val="00F47A3C"/>
  </w:style>
  <w:style w:type="character" w:customStyle="1" w:styleId="WW8Num2z1">
    <w:name w:val="WW8Num2z1"/>
    <w:rsid w:val="00F47A3C"/>
  </w:style>
  <w:style w:type="character" w:customStyle="1" w:styleId="WW8Num2z2">
    <w:name w:val="WW8Num2z2"/>
    <w:rsid w:val="00F47A3C"/>
  </w:style>
  <w:style w:type="character" w:customStyle="1" w:styleId="WW8Num2z3">
    <w:name w:val="WW8Num2z3"/>
    <w:rsid w:val="00F47A3C"/>
  </w:style>
  <w:style w:type="character" w:customStyle="1" w:styleId="WW8Num2z4">
    <w:name w:val="WW8Num2z4"/>
    <w:rsid w:val="00F47A3C"/>
    <w:rPr>
      <w:rFonts w:ascii="Arial" w:hAnsi="Arial" w:cs="Times New Roman"/>
      <w:b w:val="0"/>
      <w:i w:val="0"/>
      <w:sz w:val="20"/>
      <w:szCs w:val="20"/>
    </w:rPr>
  </w:style>
  <w:style w:type="character" w:customStyle="1" w:styleId="WW8Num2z5">
    <w:name w:val="WW8Num2z5"/>
    <w:rsid w:val="00F47A3C"/>
  </w:style>
  <w:style w:type="character" w:customStyle="1" w:styleId="WW8Num2z6">
    <w:name w:val="WW8Num2z6"/>
    <w:rsid w:val="00F47A3C"/>
  </w:style>
  <w:style w:type="character" w:customStyle="1" w:styleId="WW8Num2z7">
    <w:name w:val="WW8Num2z7"/>
    <w:rsid w:val="00F47A3C"/>
  </w:style>
  <w:style w:type="character" w:customStyle="1" w:styleId="WW8Num2z8">
    <w:name w:val="WW8Num2z8"/>
    <w:rsid w:val="00F47A3C"/>
  </w:style>
  <w:style w:type="character" w:customStyle="1" w:styleId="WW8Num9z1">
    <w:name w:val="WW8Num9z1"/>
    <w:rsid w:val="00F47A3C"/>
    <w:rPr>
      <w:rFonts w:eastAsia="Calibri"/>
      <w:lang w:val="el-GR"/>
    </w:rPr>
  </w:style>
  <w:style w:type="character" w:customStyle="1" w:styleId="WW8Num9z2">
    <w:name w:val="WW8Num9z2"/>
    <w:rsid w:val="00F47A3C"/>
  </w:style>
  <w:style w:type="character" w:customStyle="1" w:styleId="WW8Num9z3">
    <w:name w:val="WW8Num9z3"/>
    <w:rsid w:val="00F47A3C"/>
  </w:style>
  <w:style w:type="character" w:customStyle="1" w:styleId="WW8Num9z4">
    <w:name w:val="WW8Num9z4"/>
    <w:rsid w:val="00F47A3C"/>
  </w:style>
  <w:style w:type="character" w:customStyle="1" w:styleId="WW8Num9z5">
    <w:name w:val="WW8Num9z5"/>
    <w:rsid w:val="00F47A3C"/>
  </w:style>
  <w:style w:type="character" w:customStyle="1" w:styleId="WW8Num9z6">
    <w:name w:val="WW8Num9z6"/>
    <w:rsid w:val="00F47A3C"/>
  </w:style>
  <w:style w:type="character" w:customStyle="1" w:styleId="WW8Num9z7">
    <w:name w:val="WW8Num9z7"/>
    <w:rsid w:val="00F47A3C"/>
  </w:style>
  <w:style w:type="character" w:customStyle="1" w:styleId="WW8Num9z8">
    <w:name w:val="WW8Num9z8"/>
    <w:rsid w:val="00F47A3C"/>
  </w:style>
  <w:style w:type="character" w:customStyle="1" w:styleId="WW-DefaultParagraphFont">
    <w:name w:val="WW-Default Paragraph Font"/>
    <w:rsid w:val="00F47A3C"/>
  </w:style>
  <w:style w:type="character" w:customStyle="1" w:styleId="WW8Num12z0">
    <w:name w:val="WW8Num12z0"/>
    <w:rsid w:val="00F47A3C"/>
    <w:rPr>
      <w:rFonts w:ascii="Symbol" w:hAnsi="Symbol" w:cs="Symbol"/>
    </w:rPr>
  </w:style>
  <w:style w:type="character" w:customStyle="1" w:styleId="WW8Num12z1">
    <w:name w:val="WW8Num12z1"/>
    <w:rsid w:val="00F47A3C"/>
    <w:rPr>
      <w:rFonts w:ascii="Courier New" w:hAnsi="Courier New" w:cs="Courier New"/>
    </w:rPr>
  </w:style>
  <w:style w:type="character" w:customStyle="1" w:styleId="WW8Num12z2">
    <w:name w:val="WW8Num12z2"/>
    <w:rsid w:val="00F47A3C"/>
    <w:rPr>
      <w:rFonts w:ascii="Wingdings" w:hAnsi="Wingdings" w:cs="Wingdings"/>
    </w:rPr>
  </w:style>
  <w:style w:type="character" w:customStyle="1" w:styleId="WW-DefaultParagraphFont1">
    <w:name w:val="WW-Default Paragraph Font1"/>
    <w:rsid w:val="00F47A3C"/>
  </w:style>
  <w:style w:type="character" w:customStyle="1" w:styleId="WW-DefaultParagraphFont11">
    <w:name w:val="WW-Default Paragraph Font11"/>
    <w:rsid w:val="00F47A3C"/>
  </w:style>
  <w:style w:type="character" w:customStyle="1" w:styleId="WW-DefaultParagraphFont111">
    <w:name w:val="WW-Default Paragraph Font111"/>
    <w:rsid w:val="00F47A3C"/>
  </w:style>
  <w:style w:type="character" w:customStyle="1" w:styleId="36">
    <w:name w:val="Προεπιλεγμένη γραμματοσειρά3"/>
    <w:rsid w:val="00F47A3C"/>
  </w:style>
  <w:style w:type="character" w:customStyle="1" w:styleId="WW-DefaultParagraphFont1111">
    <w:name w:val="WW-Default Paragraph Font1111"/>
    <w:rsid w:val="00F47A3C"/>
  </w:style>
  <w:style w:type="character" w:customStyle="1" w:styleId="DefaultParagraphFont2">
    <w:name w:val="Default Paragraph Font2"/>
    <w:rsid w:val="00F47A3C"/>
  </w:style>
  <w:style w:type="character" w:customStyle="1" w:styleId="WW8Num12z3">
    <w:name w:val="WW8Num12z3"/>
    <w:rsid w:val="00F47A3C"/>
  </w:style>
  <w:style w:type="character" w:customStyle="1" w:styleId="WW8Num12z4">
    <w:name w:val="WW8Num12z4"/>
    <w:rsid w:val="00F47A3C"/>
  </w:style>
  <w:style w:type="character" w:customStyle="1" w:styleId="WW8Num12z5">
    <w:name w:val="WW8Num12z5"/>
    <w:rsid w:val="00F47A3C"/>
  </w:style>
  <w:style w:type="character" w:customStyle="1" w:styleId="WW8Num12z6">
    <w:name w:val="WW8Num12z6"/>
    <w:rsid w:val="00F47A3C"/>
  </w:style>
  <w:style w:type="character" w:customStyle="1" w:styleId="WW8Num12z7">
    <w:name w:val="WW8Num12z7"/>
    <w:rsid w:val="00F47A3C"/>
  </w:style>
  <w:style w:type="character" w:customStyle="1" w:styleId="WW8Num12z8">
    <w:name w:val="WW8Num12z8"/>
    <w:rsid w:val="00F47A3C"/>
  </w:style>
  <w:style w:type="character" w:customStyle="1" w:styleId="WW8Num13z0">
    <w:name w:val="WW8Num13z0"/>
    <w:rsid w:val="00F47A3C"/>
    <w:rPr>
      <w:rFonts w:ascii="Symbol" w:hAnsi="Symbol" w:cs="OpenSymbol"/>
    </w:rPr>
  </w:style>
  <w:style w:type="character" w:customStyle="1" w:styleId="WW-DefaultParagraphFont11111">
    <w:name w:val="WW-Default Paragraph Font11111"/>
    <w:rsid w:val="00F47A3C"/>
  </w:style>
  <w:style w:type="character" w:customStyle="1" w:styleId="WW8Num13z1">
    <w:name w:val="WW8Num13z1"/>
    <w:rsid w:val="00F47A3C"/>
    <w:rPr>
      <w:rFonts w:eastAsia="Calibri"/>
      <w:lang w:val="el-GR"/>
    </w:rPr>
  </w:style>
  <w:style w:type="character" w:customStyle="1" w:styleId="WW8Num13z2">
    <w:name w:val="WW8Num13z2"/>
    <w:rsid w:val="00F47A3C"/>
  </w:style>
  <w:style w:type="character" w:customStyle="1" w:styleId="WW8Num13z3">
    <w:name w:val="WW8Num13z3"/>
    <w:rsid w:val="00F47A3C"/>
  </w:style>
  <w:style w:type="character" w:customStyle="1" w:styleId="WW8Num13z4">
    <w:name w:val="WW8Num13z4"/>
    <w:rsid w:val="00F47A3C"/>
  </w:style>
  <w:style w:type="character" w:customStyle="1" w:styleId="WW8Num13z5">
    <w:name w:val="WW8Num13z5"/>
    <w:rsid w:val="00F47A3C"/>
  </w:style>
  <w:style w:type="character" w:customStyle="1" w:styleId="WW8Num13z6">
    <w:name w:val="WW8Num13z6"/>
    <w:rsid w:val="00F47A3C"/>
  </w:style>
  <w:style w:type="character" w:customStyle="1" w:styleId="WW8Num13z7">
    <w:name w:val="WW8Num13z7"/>
    <w:rsid w:val="00F47A3C"/>
  </w:style>
  <w:style w:type="character" w:customStyle="1" w:styleId="WW8Num13z8">
    <w:name w:val="WW8Num13z8"/>
    <w:rsid w:val="00F47A3C"/>
  </w:style>
  <w:style w:type="character" w:customStyle="1" w:styleId="WW8Num14z0">
    <w:name w:val="WW8Num14z0"/>
    <w:rsid w:val="00F47A3C"/>
    <w:rPr>
      <w:rFonts w:ascii="Symbol" w:hAnsi="Symbol" w:cs="OpenSymbol"/>
    </w:rPr>
  </w:style>
  <w:style w:type="character" w:customStyle="1" w:styleId="WW8Num14z1">
    <w:name w:val="WW8Num14z1"/>
    <w:rsid w:val="00F47A3C"/>
  </w:style>
  <w:style w:type="character" w:customStyle="1" w:styleId="WW8Num14z2">
    <w:name w:val="WW8Num14z2"/>
    <w:rsid w:val="00F47A3C"/>
  </w:style>
  <w:style w:type="character" w:customStyle="1" w:styleId="WW8Num14z3">
    <w:name w:val="WW8Num14z3"/>
    <w:rsid w:val="00F47A3C"/>
  </w:style>
  <w:style w:type="character" w:customStyle="1" w:styleId="WW8Num14z4">
    <w:name w:val="WW8Num14z4"/>
    <w:rsid w:val="00F47A3C"/>
  </w:style>
  <w:style w:type="character" w:customStyle="1" w:styleId="WW8Num14z5">
    <w:name w:val="WW8Num14z5"/>
    <w:rsid w:val="00F47A3C"/>
  </w:style>
  <w:style w:type="character" w:customStyle="1" w:styleId="WW8Num14z6">
    <w:name w:val="WW8Num14z6"/>
    <w:rsid w:val="00F47A3C"/>
  </w:style>
  <w:style w:type="character" w:customStyle="1" w:styleId="WW8Num14z7">
    <w:name w:val="WW8Num14z7"/>
    <w:rsid w:val="00F47A3C"/>
  </w:style>
  <w:style w:type="character" w:customStyle="1" w:styleId="WW8Num14z8">
    <w:name w:val="WW8Num14z8"/>
    <w:rsid w:val="00F47A3C"/>
  </w:style>
  <w:style w:type="character" w:customStyle="1" w:styleId="WW8Num15z0">
    <w:name w:val="WW8Num15z0"/>
    <w:rsid w:val="00F47A3C"/>
  </w:style>
  <w:style w:type="character" w:customStyle="1" w:styleId="WW8Num15z1">
    <w:name w:val="WW8Num15z1"/>
    <w:rsid w:val="00F47A3C"/>
  </w:style>
  <w:style w:type="character" w:customStyle="1" w:styleId="WW8Num15z2">
    <w:name w:val="WW8Num15z2"/>
    <w:rsid w:val="00F47A3C"/>
  </w:style>
  <w:style w:type="character" w:customStyle="1" w:styleId="WW8Num15z3">
    <w:name w:val="WW8Num15z3"/>
    <w:rsid w:val="00F47A3C"/>
  </w:style>
  <w:style w:type="character" w:customStyle="1" w:styleId="WW8Num15z4">
    <w:name w:val="WW8Num15z4"/>
    <w:rsid w:val="00F47A3C"/>
  </w:style>
  <w:style w:type="character" w:customStyle="1" w:styleId="WW8Num15z5">
    <w:name w:val="WW8Num15z5"/>
    <w:rsid w:val="00F47A3C"/>
  </w:style>
  <w:style w:type="character" w:customStyle="1" w:styleId="WW8Num15z6">
    <w:name w:val="WW8Num15z6"/>
    <w:rsid w:val="00F47A3C"/>
  </w:style>
  <w:style w:type="character" w:customStyle="1" w:styleId="WW8Num15z7">
    <w:name w:val="WW8Num15z7"/>
    <w:rsid w:val="00F47A3C"/>
  </w:style>
  <w:style w:type="character" w:customStyle="1" w:styleId="WW8Num15z8">
    <w:name w:val="WW8Num15z8"/>
    <w:rsid w:val="00F47A3C"/>
  </w:style>
  <w:style w:type="character" w:customStyle="1" w:styleId="WW8Num16z0">
    <w:name w:val="WW8Num16z0"/>
    <w:rsid w:val="00F47A3C"/>
  </w:style>
  <w:style w:type="character" w:customStyle="1" w:styleId="WW8Num16z1">
    <w:name w:val="WW8Num16z1"/>
    <w:rsid w:val="00F47A3C"/>
  </w:style>
  <w:style w:type="character" w:customStyle="1" w:styleId="WW8Num16z2">
    <w:name w:val="WW8Num16z2"/>
    <w:rsid w:val="00F47A3C"/>
  </w:style>
  <w:style w:type="character" w:customStyle="1" w:styleId="WW8Num16z3">
    <w:name w:val="WW8Num16z3"/>
    <w:rsid w:val="00F47A3C"/>
  </w:style>
  <w:style w:type="character" w:customStyle="1" w:styleId="WW8Num16z4">
    <w:name w:val="WW8Num16z4"/>
    <w:rsid w:val="00F47A3C"/>
  </w:style>
  <w:style w:type="character" w:customStyle="1" w:styleId="WW8Num16z5">
    <w:name w:val="WW8Num16z5"/>
    <w:rsid w:val="00F47A3C"/>
  </w:style>
  <w:style w:type="character" w:customStyle="1" w:styleId="WW8Num16z6">
    <w:name w:val="WW8Num16z6"/>
    <w:rsid w:val="00F47A3C"/>
  </w:style>
  <w:style w:type="character" w:customStyle="1" w:styleId="WW8Num16z7">
    <w:name w:val="WW8Num16z7"/>
    <w:rsid w:val="00F47A3C"/>
  </w:style>
  <w:style w:type="character" w:customStyle="1" w:styleId="WW8Num16z8">
    <w:name w:val="WW8Num16z8"/>
    <w:rsid w:val="00F47A3C"/>
  </w:style>
  <w:style w:type="character" w:customStyle="1" w:styleId="WW-DefaultParagraphFont111111">
    <w:name w:val="WW-Default Paragraph Font111111"/>
    <w:rsid w:val="00F47A3C"/>
  </w:style>
  <w:style w:type="character" w:customStyle="1" w:styleId="WW-DefaultParagraphFont1111111">
    <w:name w:val="WW-Default Paragraph Font1111111"/>
    <w:rsid w:val="00F47A3C"/>
  </w:style>
  <w:style w:type="character" w:customStyle="1" w:styleId="WW-DefaultParagraphFont11111111">
    <w:name w:val="WW-Default Paragraph Font11111111"/>
    <w:rsid w:val="00F47A3C"/>
  </w:style>
  <w:style w:type="character" w:customStyle="1" w:styleId="WW-DefaultParagraphFont111111111">
    <w:name w:val="WW-Default Paragraph Font111111111"/>
    <w:rsid w:val="00F47A3C"/>
  </w:style>
  <w:style w:type="character" w:customStyle="1" w:styleId="WW-DefaultParagraphFont1111111111">
    <w:name w:val="WW-Default Paragraph Font1111111111"/>
    <w:rsid w:val="00F47A3C"/>
  </w:style>
  <w:style w:type="character" w:customStyle="1" w:styleId="WW8Num17z0">
    <w:name w:val="WW8Num17z0"/>
    <w:rsid w:val="00F47A3C"/>
  </w:style>
  <w:style w:type="character" w:customStyle="1" w:styleId="WW8Num17z1">
    <w:name w:val="WW8Num17z1"/>
    <w:rsid w:val="00F47A3C"/>
  </w:style>
  <w:style w:type="character" w:customStyle="1" w:styleId="WW8Num17z2">
    <w:name w:val="WW8Num17z2"/>
    <w:rsid w:val="00F47A3C"/>
  </w:style>
  <w:style w:type="character" w:customStyle="1" w:styleId="WW8Num17z3">
    <w:name w:val="WW8Num17z3"/>
    <w:rsid w:val="00F47A3C"/>
  </w:style>
  <w:style w:type="character" w:customStyle="1" w:styleId="WW8Num17z4">
    <w:name w:val="WW8Num17z4"/>
    <w:rsid w:val="00F47A3C"/>
  </w:style>
  <w:style w:type="character" w:customStyle="1" w:styleId="WW8Num17z5">
    <w:name w:val="WW8Num17z5"/>
    <w:rsid w:val="00F47A3C"/>
  </w:style>
  <w:style w:type="character" w:customStyle="1" w:styleId="WW8Num17z6">
    <w:name w:val="WW8Num17z6"/>
    <w:rsid w:val="00F47A3C"/>
  </w:style>
  <w:style w:type="character" w:customStyle="1" w:styleId="WW8Num17z7">
    <w:name w:val="WW8Num17z7"/>
    <w:rsid w:val="00F47A3C"/>
  </w:style>
  <w:style w:type="character" w:customStyle="1" w:styleId="WW8Num17z8">
    <w:name w:val="WW8Num17z8"/>
    <w:rsid w:val="00F47A3C"/>
  </w:style>
  <w:style w:type="character" w:customStyle="1" w:styleId="WW8Num18z0">
    <w:name w:val="WW8Num18z0"/>
    <w:rsid w:val="00F47A3C"/>
  </w:style>
  <w:style w:type="character" w:customStyle="1" w:styleId="WW8Num18z1">
    <w:name w:val="WW8Num18z1"/>
    <w:rsid w:val="00F47A3C"/>
  </w:style>
  <w:style w:type="character" w:customStyle="1" w:styleId="WW8Num18z2">
    <w:name w:val="WW8Num18z2"/>
    <w:rsid w:val="00F47A3C"/>
  </w:style>
  <w:style w:type="character" w:customStyle="1" w:styleId="WW8Num18z3">
    <w:name w:val="WW8Num18z3"/>
    <w:rsid w:val="00F47A3C"/>
  </w:style>
  <w:style w:type="character" w:customStyle="1" w:styleId="WW8Num18z4">
    <w:name w:val="WW8Num18z4"/>
    <w:rsid w:val="00F47A3C"/>
  </w:style>
  <w:style w:type="character" w:customStyle="1" w:styleId="WW8Num18z5">
    <w:name w:val="WW8Num18z5"/>
    <w:rsid w:val="00F47A3C"/>
  </w:style>
  <w:style w:type="character" w:customStyle="1" w:styleId="WW8Num18z6">
    <w:name w:val="WW8Num18z6"/>
    <w:rsid w:val="00F47A3C"/>
  </w:style>
  <w:style w:type="character" w:customStyle="1" w:styleId="WW8Num18z7">
    <w:name w:val="WW8Num18z7"/>
    <w:rsid w:val="00F47A3C"/>
  </w:style>
  <w:style w:type="character" w:customStyle="1" w:styleId="WW8Num18z8">
    <w:name w:val="WW8Num18z8"/>
    <w:rsid w:val="00F47A3C"/>
  </w:style>
  <w:style w:type="character" w:customStyle="1" w:styleId="WW8Num3z1">
    <w:name w:val="WW8Num3z1"/>
    <w:rsid w:val="00F47A3C"/>
  </w:style>
  <w:style w:type="character" w:customStyle="1" w:styleId="WW8Num3z2">
    <w:name w:val="WW8Num3z2"/>
    <w:rsid w:val="00F47A3C"/>
  </w:style>
  <w:style w:type="character" w:customStyle="1" w:styleId="WW8Num3z3">
    <w:name w:val="WW8Num3z3"/>
    <w:rsid w:val="00F47A3C"/>
  </w:style>
  <w:style w:type="character" w:customStyle="1" w:styleId="WW8Num3z4">
    <w:name w:val="WW8Num3z4"/>
    <w:rsid w:val="00F47A3C"/>
    <w:rPr>
      <w:rFonts w:ascii="Arial" w:hAnsi="Arial" w:cs="Times New Roman"/>
      <w:b w:val="0"/>
      <w:i w:val="0"/>
      <w:sz w:val="20"/>
      <w:szCs w:val="20"/>
    </w:rPr>
  </w:style>
  <w:style w:type="character" w:customStyle="1" w:styleId="WW8Num3z5">
    <w:name w:val="WW8Num3z5"/>
    <w:rsid w:val="00F47A3C"/>
  </w:style>
  <w:style w:type="character" w:customStyle="1" w:styleId="WW8Num3z6">
    <w:name w:val="WW8Num3z6"/>
    <w:rsid w:val="00F47A3C"/>
  </w:style>
  <w:style w:type="character" w:customStyle="1" w:styleId="WW8Num3z7">
    <w:name w:val="WW8Num3z7"/>
    <w:rsid w:val="00F47A3C"/>
  </w:style>
  <w:style w:type="character" w:customStyle="1" w:styleId="WW8Num3z8">
    <w:name w:val="WW8Num3z8"/>
    <w:rsid w:val="00F47A3C"/>
  </w:style>
  <w:style w:type="character" w:customStyle="1" w:styleId="WW-DefaultParagraphFont11111111111">
    <w:name w:val="WW-Default Paragraph Font11111111111"/>
    <w:rsid w:val="00F47A3C"/>
  </w:style>
  <w:style w:type="character" w:customStyle="1" w:styleId="WW-DefaultParagraphFont111111111111">
    <w:name w:val="WW-Default Paragraph Font111111111111"/>
    <w:rsid w:val="00F47A3C"/>
  </w:style>
  <w:style w:type="character" w:customStyle="1" w:styleId="WW-DefaultParagraphFont1111111111111">
    <w:name w:val="WW-Default Paragraph Font1111111111111"/>
    <w:rsid w:val="00F47A3C"/>
  </w:style>
  <w:style w:type="character" w:customStyle="1" w:styleId="WW-DefaultParagraphFont11111111111111">
    <w:name w:val="WW-Default Paragraph Font11111111111111"/>
    <w:rsid w:val="00F47A3C"/>
  </w:style>
  <w:style w:type="character" w:customStyle="1" w:styleId="2a">
    <w:name w:val="Προεπιλεγμένη γραμματοσειρά2"/>
    <w:rsid w:val="00F47A3C"/>
  </w:style>
  <w:style w:type="character" w:customStyle="1" w:styleId="WW8Num19z0">
    <w:name w:val="WW8Num19z0"/>
    <w:rsid w:val="00F47A3C"/>
    <w:rPr>
      <w:rFonts w:ascii="Calibri" w:hAnsi="Calibri" w:cs="Calibri"/>
    </w:rPr>
  </w:style>
  <w:style w:type="character" w:customStyle="1" w:styleId="WW8Num19z1">
    <w:name w:val="WW8Num19z1"/>
    <w:rsid w:val="00F47A3C"/>
  </w:style>
  <w:style w:type="character" w:customStyle="1" w:styleId="WW8Num20z0">
    <w:name w:val="WW8Num20z0"/>
    <w:rsid w:val="00F47A3C"/>
    <w:rPr>
      <w:rFonts w:ascii="Calibri" w:eastAsia="Calibri" w:hAnsi="Calibri" w:cs="Times New Roman"/>
    </w:rPr>
  </w:style>
  <w:style w:type="character" w:customStyle="1" w:styleId="WW8Num20z1">
    <w:name w:val="WW8Num20z1"/>
    <w:rsid w:val="00F47A3C"/>
    <w:rPr>
      <w:rFonts w:ascii="Courier New" w:hAnsi="Courier New" w:cs="Courier New"/>
    </w:rPr>
  </w:style>
  <w:style w:type="character" w:customStyle="1" w:styleId="WW8Num20z2">
    <w:name w:val="WW8Num20z2"/>
    <w:rsid w:val="00F47A3C"/>
    <w:rPr>
      <w:rFonts w:ascii="Wingdings" w:hAnsi="Wingdings" w:cs="Wingdings"/>
    </w:rPr>
  </w:style>
  <w:style w:type="character" w:customStyle="1" w:styleId="WW8Num20z3">
    <w:name w:val="WW8Num20z3"/>
    <w:rsid w:val="00F47A3C"/>
    <w:rPr>
      <w:rFonts w:ascii="Symbol" w:hAnsi="Symbol" w:cs="Symbol"/>
    </w:rPr>
  </w:style>
  <w:style w:type="character" w:customStyle="1" w:styleId="WW-DefaultParagraphFont111111111111111">
    <w:name w:val="WW-Default Paragraph Font111111111111111"/>
    <w:rsid w:val="00F47A3C"/>
  </w:style>
  <w:style w:type="character" w:customStyle="1" w:styleId="WW8Num19z2">
    <w:name w:val="WW8Num19z2"/>
    <w:rsid w:val="00F47A3C"/>
  </w:style>
  <w:style w:type="character" w:customStyle="1" w:styleId="WW8Num19z3">
    <w:name w:val="WW8Num19z3"/>
    <w:rsid w:val="00F47A3C"/>
  </w:style>
  <w:style w:type="character" w:customStyle="1" w:styleId="WW8Num19z4">
    <w:name w:val="WW8Num19z4"/>
    <w:rsid w:val="00F47A3C"/>
  </w:style>
  <w:style w:type="character" w:customStyle="1" w:styleId="WW8Num19z5">
    <w:name w:val="WW8Num19z5"/>
    <w:rsid w:val="00F47A3C"/>
  </w:style>
  <w:style w:type="character" w:customStyle="1" w:styleId="WW8Num19z6">
    <w:name w:val="WW8Num19z6"/>
    <w:rsid w:val="00F47A3C"/>
  </w:style>
  <w:style w:type="character" w:customStyle="1" w:styleId="WW8Num19z7">
    <w:name w:val="WW8Num19z7"/>
    <w:rsid w:val="00F47A3C"/>
  </w:style>
  <w:style w:type="character" w:customStyle="1" w:styleId="WW8Num19z8">
    <w:name w:val="WW8Num19z8"/>
    <w:rsid w:val="00F47A3C"/>
  </w:style>
  <w:style w:type="character" w:customStyle="1" w:styleId="WW8Num20z4">
    <w:name w:val="WW8Num20z4"/>
    <w:rsid w:val="00F47A3C"/>
  </w:style>
  <w:style w:type="character" w:customStyle="1" w:styleId="WW8Num20z5">
    <w:name w:val="WW8Num20z5"/>
    <w:rsid w:val="00F47A3C"/>
  </w:style>
  <w:style w:type="character" w:customStyle="1" w:styleId="WW8Num20z6">
    <w:name w:val="WW8Num20z6"/>
    <w:rsid w:val="00F47A3C"/>
  </w:style>
  <w:style w:type="character" w:customStyle="1" w:styleId="WW8Num20z7">
    <w:name w:val="WW8Num20z7"/>
    <w:rsid w:val="00F47A3C"/>
  </w:style>
  <w:style w:type="character" w:customStyle="1" w:styleId="WW8Num20z8">
    <w:name w:val="WW8Num20z8"/>
    <w:rsid w:val="00F47A3C"/>
  </w:style>
  <w:style w:type="character" w:customStyle="1" w:styleId="WW-DefaultParagraphFont1111111111111111">
    <w:name w:val="WW-Default Paragraph Font1111111111111111"/>
    <w:rsid w:val="00F47A3C"/>
  </w:style>
  <w:style w:type="character" w:customStyle="1" w:styleId="WW-DefaultParagraphFont11111111111111111">
    <w:name w:val="WW-Default Paragraph Font11111111111111111"/>
    <w:rsid w:val="00F47A3C"/>
  </w:style>
  <w:style w:type="character" w:customStyle="1" w:styleId="WW8Num21z0">
    <w:name w:val="WW8Num21z0"/>
    <w:rsid w:val="00F47A3C"/>
    <w:rPr>
      <w:rFonts w:ascii="Calibri" w:eastAsia="Times New Roman" w:hAnsi="Calibri" w:cs="Calibri"/>
    </w:rPr>
  </w:style>
  <w:style w:type="character" w:customStyle="1" w:styleId="WW8Num21z1">
    <w:name w:val="WW8Num21z1"/>
    <w:rsid w:val="00F47A3C"/>
    <w:rPr>
      <w:rFonts w:ascii="Courier New" w:hAnsi="Courier New" w:cs="Courier New"/>
    </w:rPr>
  </w:style>
  <w:style w:type="character" w:customStyle="1" w:styleId="WW8Num21z2">
    <w:name w:val="WW8Num21z2"/>
    <w:rsid w:val="00F47A3C"/>
    <w:rPr>
      <w:rFonts w:ascii="Wingdings" w:hAnsi="Wingdings" w:cs="Wingdings"/>
    </w:rPr>
  </w:style>
  <w:style w:type="character" w:customStyle="1" w:styleId="WW8Num21z3">
    <w:name w:val="WW8Num21z3"/>
    <w:rsid w:val="00F47A3C"/>
    <w:rPr>
      <w:rFonts w:ascii="Symbol" w:hAnsi="Symbol" w:cs="Symbol"/>
    </w:rPr>
  </w:style>
  <w:style w:type="character" w:customStyle="1" w:styleId="WW8Num22z0">
    <w:name w:val="WW8Num22z0"/>
    <w:rsid w:val="00F47A3C"/>
    <w:rPr>
      <w:rFonts w:ascii="Symbol" w:hAnsi="Symbol" w:cs="Symbol"/>
    </w:rPr>
  </w:style>
  <w:style w:type="character" w:customStyle="1" w:styleId="WW8Num22z1">
    <w:name w:val="WW8Num22z1"/>
    <w:rsid w:val="00F47A3C"/>
    <w:rPr>
      <w:rFonts w:ascii="Courier New" w:hAnsi="Courier New" w:cs="Courier New"/>
    </w:rPr>
  </w:style>
  <w:style w:type="character" w:customStyle="1" w:styleId="WW8Num22z2">
    <w:name w:val="WW8Num22z2"/>
    <w:rsid w:val="00F47A3C"/>
    <w:rPr>
      <w:rFonts w:ascii="Wingdings" w:hAnsi="Wingdings" w:cs="Wingdings"/>
    </w:rPr>
  </w:style>
  <w:style w:type="character" w:customStyle="1" w:styleId="WW8Num23z0">
    <w:name w:val="WW8Num23z0"/>
    <w:rsid w:val="00F47A3C"/>
    <w:rPr>
      <w:rFonts w:ascii="Calibri" w:eastAsia="Times New Roman" w:hAnsi="Calibri" w:cs="Calibri"/>
    </w:rPr>
  </w:style>
  <w:style w:type="character" w:customStyle="1" w:styleId="WW8Num23z1">
    <w:name w:val="WW8Num23z1"/>
    <w:rsid w:val="00F47A3C"/>
    <w:rPr>
      <w:rFonts w:ascii="Courier New" w:hAnsi="Courier New" w:cs="Courier New"/>
    </w:rPr>
  </w:style>
  <w:style w:type="character" w:customStyle="1" w:styleId="WW8Num23z2">
    <w:name w:val="WW8Num23z2"/>
    <w:rsid w:val="00F47A3C"/>
    <w:rPr>
      <w:rFonts w:ascii="Wingdings" w:hAnsi="Wingdings" w:cs="Wingdings"/>
    </w:rPr>
  </w:style>
  <w:style w:type="character" w:customStyle="1" w:styleId="WW8Num23z3">
    <w:name w:val="WW8Num23z3"/>
    <w:rsid w:val="00F47A3C"/>
    <w:rPr>
      <w:rFonts w:ascii="Symbol" w:hAnsi="Symbol" w:cs="Symbol"/>
    </w:rPr>
  </w:style>
  <w:style w:type="character" w:customStyle="1" w:styleId="WW8Num24z0">
    <w:name w:val="WW8Num24z0"/>
    <w:rsid w:val="00F47A3C"/>
    <w:rPr>
      <w:rFonts w:ascii="Symbol" w:hAnsi="Symbol" w:cs="Symbol"/>
      <w:strike/>
      <w:color w:val="0070C0"/>
      <w:position w:val="0"/>
      <w:sz w:val="24"/>
      <w:vertAlign w:val="baseline"/>
      <w:lang w:val="el-GR"/>
    </w:rPr>
  </w:style>
  <w:style w:type="character" w:customStyle="1" w:styleId="WW8Num24z1">
    <w:name w:val="WW8Num24z1"/>
    <w:rsid w:val="00F47A3C"/>
    <w:rPr>
      <w:rFonts w:ascii="Courier New" w:hAnsi="Courier New" w:cs="Courier New"/>
    </w:rPr>
  </w:style>
  <w:style w:type="character" w:customStyle="1" w:styleId="WW8Num24z2">
    <w:name w:val="WW8Num24z2"/>
    <w:rsid w:val="00F47A3C"/>
    <w:rPr>
      <w:rFonts w:ascii="Wingdings" w:hAnsi="Wingdings" w:cs="Wingdings"/>
    </w:rPr>
  </w:style>
  <w:style w:type="character" w:customStyle="1" w:styleId="WW8Num25z0">
    <w:name w:val="WW8Num25z0"/>
    <w:rsid w:val="00F47A3C"/>
    <w:rPr>
      <w:rFonts w:ascii="Symbol" w:hAnsi="Symbol" w:cs="Symbol"/>
    </w:rPr>
  </w:style>
  <w:style w:type="character" w:customStyle="1" w:styleId="WW8Num25z1">
    <w:name w:val="WW8Num25z1"/>
    <w:rsid w:val="00F47A3C"/>
    <w:rPr>
      <w:rFonts w:ascii="Courier New" w:hAnsi="Courier New" w:cs="Courier New"/>
    </w:rPr>
  </w:style>
  <w:style w:type="character" w:customStyle="1" w:styleId="WW8Num25z2">
    <w:name w:val="WW8Num25z2"/>
    <w:rsid w:val="00F47A3C"/>
    <w:rPr>
      <w:rFonts w:ascii="Wingdings" w:hAnsi="Wingdings" w:cs="Wingdings"/>
    </w:rPr>
  </w:style>
  <w:style w:type="character" w:customStyle="1" w:styleId="WW8Num26z0">
    <w:name w:val="WW8Num26z0"/>
    <w:rsid w:val="00F47A3C"/>
    <w:rPr>
      <w:rFonts w:ascii="Symbol" w:hAnsi="Symbol" w:cs="Symbol"/>
    </w:rPr>
  </w:style>
  <w:style w:type="character" w:customStyle="1" w:styleId="WW8Num26z1">
    <w:name w:val="WW8Num26z1"/>
    <w:rsid w:val="00F47A3C"/>
    <w:rPr>
      <w:rFonts w:ascii="Courier New" w:hAnsi="Courier New" w:cs="Courier New"/>
    </w:rPr>
  </w:style>
  <w:style w:type="character" w:customStyle="1" w:styleId="WW8Num26z2">
    <w:name w:val="WW8Num26z2"/>
    <w:rsid w:val="00F47A3C"/>
    <w:rPr>
      <w:rFonts w:ascii="Wingdings" w:hAnsi="Wingdings" w:cs="Wingdings"/>
    </w:rPr>
  </w:style>
  <w:style w:type="character" w:customStyle="1" w:styleId="WW8Num27z0">
    <w:name w:val="WW8Num27z0"/>
    <w:rsid w:val="00F47A3C"/>
    <w:rPr>
      <w:rFonts w:ascii="Calibri" w:eastAsia="Times New Roman" w:hAnsi="Calibri" w:cs="Calibri"/>
    </w:rPr>
  </w:style>
  <w:style w:type="character" w:customStyle="1" w:styleId="WW8Num27z1">
    <w:name w:val="WW8Num27z1"/>
    <w:rsid w:val="00F47A3C"/>
    <w:rPr>
      <w:rFonts w:ascii="Courier New" w:hAnsi="Courier New" w:cs="Courier New"/>
    </w:rPr>
  </w:style>
  <w:style w:type="character" w:customStyle="1" w:styleId="WW8Num27z2">
    <w:name w:val="WW8Num27z2"/>
    <w:rsid w:val="00F47A3C"/>
    <w:rPr>
      <w:rFonts w:ascii="Wingdings" w:hAnsi="Wingdings" w:cs="Wingdings"/>
    </w:rPr>
  </w:style>
  <w:style w:type="character" w:customStyle="1" w:styleId="WW8Num27z3">
    <w:name w:val="WW8Num27z3"/>
    <w:rsid w:val="00F47A3C"/>
    <w:rPr>
      <w:rFonts w:ascii="Symbol" w:hAnsi="Symbol" w:cs="Symbol"/>
    </w:rPr>
  </w:style>
  <w:style w:type="character" w:customStyle="1" w:styleId="WW8Num28z0">
    <w:name w:val="WW8Num28z0"/>
    <w:rsid w:val="00F47A3C"/>
    <w:rPr>
      <w:rFonts w:ascii="Symbol" w:hAnsi="Symbol" w:cs="Symbol"/>
    </w:rPr>
  </w:style>
  <w:style w:type="character" w:customStyle="1" w:styleId="WW8Num28z1">
    <w:name w:val="WW8Num28z1"/>
    <w:rsid w:val="00F47A3C"/>
    <w:rPr>
      <w:rFonts w:ascii="Courier New" w:hAnsi="Courier New" w:cs="Courier New"/>
    </w:rPr>
  </w:style>
  <w:style w:type="character" w:customStyle="1" w:styleId="WW8Num28z2">
    <w:name w:val="WW8Num28z2"/>
    <w:rsid w:val="00F47A3C"/>
    <w:rPr>
      <w:rFonts w:ascii="Wingdings" w:hAnsi="Wingdings" w:cs="Wingdings"/>
    </w:rPr>
  </w:style>
  <w:style w:type="character" w:customStyle="1" w:styleId="WW8Num29z0">
    <w:name w:val="WW8Num29z0"/>
    <w:rsid w:val="00F47A3C"/>
    <w:rPr>
      <w:rFonts w:ascii="Calibri" w:eastAsia="Times New Roman" w:hAnsi="Calibri" w:cs="Calibri"/>
    </w:rPr>
  </w:style>
  <w:style w:type="character" w:customStyle="1" w:styleId="WW8Num29z1">
    <w:name w:val="WW8Num29z1"/>
    <w:rsid w:val="00F47A3C"/>
    <w:rPr>
      <w:rFonts w:ascii="Courier New" w:hAnsi="Courier New" w:cs="Courier New"/>
    </w:rPr>
  </w:style>
  <w:style w:type="character" w:customStyle="1" w:styleId="WW8Num29z2">
    <w:name w:val="WW8Num29z2"/>
    <w:rsid w:val="00F47A3C"/>
    <w:rPr>
      <w:rFonts w:ascii="Wingdings" w:hAnsi="Wingdings" w:cs="Wingdings"/>
    </w:rPr>
  </w:style>
  <w:style w:type="character" w:customStyle="1" w:styleId="WW8Num29z3">
    <w:name w:val="WW8Num29z3"/>
    <w:rsid w:val="00F47A3C"/>
    <w:rPr>
      <w:rFonts w:ascii="Symbol" w:hAnsi="Symbol" w:cs="Symbol"/>
    </w:rPr>
  </w:style>
  <w:style w:type="character" w:customStyle="1" w:styleId="WW8Num30z0">
    <w:name w:val="WW8Num30z0"/>
    <w:rsid w:val="00F47A3C"/>
    <w:rPr>
      <w:rFonts w:ascii="Symbol" w:hAnsi="Symbol" w:cs="Symbol"/>
      <w:shd w:val="clear" w:color="auto" w:fill="FFFF00"/>
    </w:rPr>
  </w:style>
  <w:style w:type="character" w:customStyle="1" w:styleId="WW8Num30z1">
    <w:name w:val="WW8Num30z1"/>
    <w:rsid w:val="00F47A3C"/>
    <w:rPr>
      <w:rFonts w:ascii="Courier New" w:hAnsi="Courier New" w:cs="Courier New"/>
    </w:rPr>
  </w:style>
  <w:style w:type="character" w:customStyle="1" w:styleId="WW8Num30z2">
    <w:name w:val="WW8Num30z2"/>
    <w:rsid w:val="00F47A3C"/>
    <w:rPr>
      <w:rFonts w:ascii="Wingdings" w:hAnsi="Wingdings" w:cs="Wingdings"/>
    </w:rPr>
  </w:style>
  <w:style w:type="character" w:customStyle="1" w:styleId="WW8Num31z0">
    <w:name w:val="WW8Num31z0"/>
    <w:rsid w:val="00F47A3C"/>
    <w:rPr>
      <w:rFonts w:cs="Times New Roman"/>
    </w:rPr>
  </w:style>
  <w:style w:type="character" w:customStyle="1" w:styleId="WW8Num32z0">
    <w:name w:val="WW8Num32z0"/>
    <w:rsid w:val="00F47A3C"/>
  </w:style>
  <w:style w:type="character" w:customStyle="1" w:styleId="WW8Num32z1">
    <w:name w:val="WW8Num32z1"/>
    <w:rsid w:val="00F47A3C"/>
  </w:style>
  <w:style w:type="character" w:customStyle="1" w:styleId="WW8Num32z2">
    <w:name w:val="WW8Num32z2"/>
    <w:rsid w:val="00F47A3C"/>
  </w:style>
  <w:style w:type="character" w:customStyle="1" w:styleId="WW8Num32z3">
    <w:name w:val="WW8Num32z3"/>
    <w:rsid w:val="00F47A3C"/>
  </w:style>
  <w:style w:type="character" w:customStyle="1" w:styleId="WW8Num32z4">
    <w:name w:val="WW8Num32z4"/>
    <w:rsid w:val="00F47A3C"/>
  </w:style>
  <w:style w:type="character" w:customStyle="1" w:styleId="WW8Num32z5">
    <w:name w:val="WW8Num32z5"/>
    <w:rsid w:val="00F47A3C"/>
  </w:style>
  <w:style w:type="character" w:customStyle="1" w:styleId="WW8Num32z6">
    <w:name w:val="WW8Num32z6"/>
    <w:rsid w:val="00F47A3C"/>
  </w:style>
  <w:style w:type="character" w:customStyle="1" w:styleId="WW8Num32z7">
    <w:name w:val="WW8Num32z7"/>
    <w:rsid w:val="00F47A3C"/>
  </w:style>
  <w:style w:type="character" w:customStyle="1" w:styleId="WW8Num32z8">
    <w:name w:val="WW8Num32z8"/>
    <w:rsid w:val="00F47A3C"/>
  </w:style>
  <w:style w:type="character" w:customStyle="1" w:styleId="WW8Num33z0">
    <w:name w:val="WW8Num33z0"/>
    <w:rsid w:val="00F47A3C"/>
    <w:rPr>
      <w:rFonts w:ascii="Symbol" w:eastAsia="Calibri" w:hAnsi="Symbol" w:cs="Symbol"/>
    </w:rPr>
  </w:style>
  <w:style w:type="character" w:customStyle="1" w:styleId="WW8Num33z1">
    <w:name w:val="WW8Num33z1"/>
    <w:rsid w:val="00F47A3C"/>
    <w:rPr>
      <w:rFonts w:ascii="Courier New" w:hAnsi="Courier New" w:cs="Courier New"/>
    </w:rPr>
  </w:style>
  <w:style w:type="character" w:customStyle="1" w:styleId="WW8Num33z2">
    <w:name w:val="WW8Num33z2"/>
    <w:rsid w:val="00F47A3C"/>
    <w:rPr>
      <w:rFonts w:ascii="Wingdings" w:hAnsi="Wingdings" w:cs="Wingdings"/>
    </w:rPr>
  </w:style>
  <w:style w:type="character" w:customStyle="1" w:styleId="WW8Num34z0">
    <w:name w:val="WW8Num34z0"/>
    <w:rsid w:val="00F47A3C"/>
    <w:rPr>
      <w:rFonts w:ascii="Symbol" w:hAnsi="Symbol" w:cs="Symbol"/>
    </w:rPr>
  </w:style>
  <w:style w:type="character" w:customStyle="1" w:styleId="WW8Num34z1">
    <w:name w:val="WW8Num34z1"/>
    <w:rsid w:val="00F47A3C"/>
    <w:rPr>
      <w:rFonts w:ascii="Courier New" w:hAnsi="Courier New" w:cs="Courier New"/>
    </w:rPr>
  </w:style>
  <w:style w:type="character" w:customStyle="1" w:styleId="WW8Num34z2">
    <w:name w:val="WW8Num34z2"/>
    <w:rsid w:val="00F47A3C"/>
    <w:rPr>
      <w:rFonts w:ascii="Wingdings" w:hAnsi="Wingdings" w:cs="Wingdings"/>
    </w:rPr>
  </w:style>
  <w:style w:type="character" w:customStyle="1" w:styleId="WW8Num35z0">
    <w:name w:val="WW8Num35z0"/>
    <w:rsid w:val="00F47A3C"/>
    <w:rPr>
      <w:rFonts w:ascii="Calibri" w:eastAsia="Times New Roman" w:hAnsi="Calibri" w:cs="Calibri"/>
    </w:rPr>
  </w:style>
  <w:style w:type="character" w:customStyle="1" w:styleId="WW8Num35z1">
    <w:name w:val="WW8Num35z1"/>
    <w:rsid w:val="00F47A3C"/>
    <w:rPr>
      <w:rFonts w:ascii="Courier New" w:hAnsi="Courier New" w:cs="Courier New"/>
    </w:rPr>
  </w:style>
  <w:style w:type="character" w:customStyle="1" w:styleId="WW8Num35z2">
    <w:name w:val="WW8Num35z2"/>
    <w:rsid w:val="00F47A3C"/>
    <w:rPr>
      <w:rFonts w:ascii="Wingdings" w:hAnsi="Wingdings" w:cs="Wingdings"/>
    </w:rPr>
  </w:style>
  <w:style w:type="character" w:customStyle="1" w:styleId="WW8Num35z3">
    <w:name w:val="WW8Num35z3"/>
    <w:rsid w:val="00F47A3C"/>
    <w:rPr>
      <w:rFonts w:ascii="Symbol" w:hAnsi="Symbol" w:cs="Symbol"/>
    </w:rPr>
  </w:style>
  <w:style w:type="character" w:customStyle="1" w:styleId="WW8Num36z0">
    <w:name w:val="WW8Num36z0"/>
    <w:rsid w:val="00F47A3C"/>
    <w:rPr>
      <w:lang w:val="el-GR"/>
    </w:rPr>
  </w:style>
  <w:style w:type="character" w:customStyle="1" w:styleId="WW8Num36z1">
    <w:name w:val="WW8Num36z1"/>
    <w:rsid w:val="00F47A3C"/>
  </w:style>
  <w:style w:type="character" w:customStyle="1" w:styleId="WW8Num36z2">
    <w:name w:val="WW8Num36z2"/>
    <w:rsid w:val="00F47A3C"/>
  </w:style>
  <w:style w:type="character" w:customStyle="1" w:styleId="WW8Num36z3">
    <w:name w:val="WW8Num36z3"/>
    <w:rsid w:val="00F47A3C"/>
  </w:style>
  <w:style w:type="character" w:customStyle="1" w:styleId="WW8Num36z4">
    <w:name w:val="WW8Num36z4"/>
    <w:rsid w:val="00F47A3C"/>
  </w:style>
  <w:style w:type="character" w:customStyle="1" w:styleId="WW8Num36z5">
    <w:name w:val="WW8Num36z5"/>
    <w:rsid w:val="00F47A3C"/>
  </w:style>
  <w:style w:type="character" w:customStyle="1" w:styleId="WW8Num36z6">
    <w:name w:val="WW8Num36z6"/>
    <w:rsid w:val="00F47A3C"/>
  </w:style>
  <w:style w:type="character" w:customStyle="1" w:styleId="WW8Num36z7">
    <w:name w:val="WW8Num36z7"/>
    <w:rsid w:val="00F47A3C"/>
  </w:style>
  <w:style w:type="character" w:customStyle="1" w:styleId="WW8Num36z8">
    <w:name w:val="WW8Num36z8"/>
    <w:rsid w:val="00F47A3C"/>
  </w:style>
  <w:style w:type="character" w:customStyle="1" w:styleId="WW8Num37z0">
    <w:name w:val="WW8Num37z0"/>
    <w:rsid w:val="00F47A3C"/>
    <w:rPr>
      <w:rFonts w:ascii="Calibri" w:eastAsia="Times New Roman" w:hAnsi="Calibri" w:cs="Calibri"/>
    </w:rPr>
  </w:style>
  <w:style w:type="character" w:customStyle="1" w:styleId="WW8Num37z1">
    <w:name w:val="WW8Num37z1"/>
    <w:rsid w:val="00F47A3C"/>
    <w:rPr>
      <w:rFonts w:ascii="Courier New" w:hAnsi="Courier New" w:cs="Courier New"/>
    </w:rPr>
  </w:style>
  <w:style w:type="character" w:customStyle="1" w:styleId="WW8Num37z2">
    <w:name w:val="WW8Num37z2"/>
    <w:rsid w:val="00F47A3C"/>
    <w:rPr>
      <w:rFonts w:ascii="Wingdings" w:hAnsi="Wingdings" w:cs="Wingdings"/>
    </w:rPr>
  </w:style>
  <w:style w:type="character" w:customStyle="1" w:styleId="WW8Num37z3">
    <w:name w:val="WW8Num37z3"/>
    <w:rsid w:val="00F47A3C"/>
    <w:rPr>
      <w:rFonts w:ascii="Symbol" w:hAnsi="Symbol" w:cs="Symbol"/>
    </w:rPr>
  </w:style>
  <w:style w:type="character" w:customStyle="1" w:styleId="WW8Num38z0">
    <w:name w:val="WW8Num38z0"/>
    <w:rsid w:val="00F47A3C"/>
  </w:style>
  <w:style w:type="character" w:customStyle="1" w:styleId="WW8Num38z1">
    <w:name w:val="WW8Num38z1"/>
    <w:rsid w:val="00F47A3C"/>
  </w:style>
  <w:style w:type="character" w:customStyle="1" w:styleId="WW8Num38z2">
    <w:name w:val="WW8Num38z2"/>
    <w:rsid w:val="00F47A3C"/>
  </w:style>
  <w:style w:type="character" w:customStyle="1" w:styleId="WW8Num38z3">
    <w:name w:val="WW8Num38z3"/>
    <w:rsid w:val="00F47A3C"/>
  </w:style>
  <w:style w:type="character" w:customStyle="1" w:styleId="WW8Num38z4">
    <w:name w:val="WW8Num38z4"/>
    <w:rsid w:val="00F47A3C"/>
  </w:style>
  <w:style w:type="character" w:customStyle="1" w:styleId="WW8Num38z5">
    <w:name w:val="WW8Num38z5"/>
    <w:rsid w:val="00F47A3C"/>
  </w:style>
  <w:style w:type="character" w:customStyle="1" w:styleId="WW8Num38z6">
    <w:name w:val="WW8Num38z6"/>
    <w:rsid w:val="00F47A3C"/>
  </w:style>
  <w:style w:type="character" w:customStyle="1" w:styleId="WW8Num38z7">
    <w:name w:val="WW8Num38z7"/>
    <w:rsid w:val="00F47A3C"/>
  </w:style>
  <w:style w:type="character" w:customStyle="1" w:styleId="WW8Num38z8">
    <w:name w:val="WW8Num38z8"/>
    <w:rsid w:val="00F47A3C"/>
  </w:style>
  <w:style w:type="character" w:customStyle="1" w:styleId="WW-DefaultParagraphFont111111111111111111">
    <w:name w:val="WW-Default Paragraph Font111111111111111111"/>
    <w:rsid w:val="00F47A3C"/>
  </w:style>
  <w:style w:type="character" w:customStyle="1" w:styleId="WW8Num4z1">
    <w:name w:val="WW8Num4z1"/>
    <w:rsid w:val="00F47A3C"/>
    <w:rPr>
      <w:rFonts w:cs="Times New Roman"/>
    </w:rPr>
  </w:style>
  <w:style w:type="character" w:customStyle="1" w:styleId="WW8Num5z1">
    <w:name w:val="WW8Num5z1"/>
    <w:rsid w:val="00F47A3C"/>
    <w:rPr>
      <w:rFonts w:cs="Times New Roman"/>
    </w:rPr>
  </w:style>
  <w:style w:type="character" w:customStyle="1" w:styleId="WW8Num29z4">
    <w:name w:val="WW8Num29z4"/>
    <w:rsid w:val="00F47A3C"/>
  </w:style>
  <w:style w:type="character" w:customStyle="1" w:styleId="WW8Num29z5">
    <w:name w:val="WW8Num29z5"/>
    <w:rsid w:val="00F47A3C"/>
  </w:style>
  <w:style w:type="character" w:customStyle="1" w:styleId="WW8Num29z6">
    <w:name w:val="WW8Num29z6"/>
    <w:rsid w:val="00F47A3C"/>
  </w:style>
  <w:style w:type="character" w:customStyle="1" w:styleId="WW8Num29z7">
    <w:name w:val="WW8Num29z7"/>
    <w:rsid w:val="00F47A3C"/>
  </w:style>
  <w:style w:type="character" w:customStyle="1" w:styleId="WW8Num29z8">
    <w:name w:val="WW8Num29z8"/>
    <w:rsid w:val="00F47A3C"/>
  </w:style>
  <w:style w:type="character" w:customStyle="1" w:styleId="WW8Num30z3">
    <w:name w:val="WW8Num30z3"/>
    <w:rsid w:val="00F47A3C"/>
    <w:rPr>
      <w:rFonts w:ascii="Symbol" w:hAnsi="Symbol" w:cs="Symbol"/>
    </w:rPr>
  </w:style>
  <w:style w:type="character" w:customStyle="1" w:styleId="WW8Num31z1">
    <w:name w:val="WW8Num31z1"/>
    <w:rsid w:val="00F47A3C"/>
  </w:style>
  <w:style w:type="character" w:customStyle="1" w:styleId="WW8Num31z2">
    <w:name w:val="WW8Num31z2"/>
    <w:rsid w:val="00F47A3C"/>
  </w:style>
  <w:style w:type="character" w:customStyle="1" w:styleId="WW8Num31z3">
    <w:name w:val="WW8Num31z3"/>
    <w:rsid w:val="00F47A3C"/>
  </w:style>
  <w:style w:type="character" w:customStyle="1" w:styleId="WW8Num31z4">
    <w:name w:val="WW8Num31z4"/>
    <w:rsid w:val="00F47A3C"/>
  </w:style>
  <w:style w:type="character" w:customStyle="1" w:styleId="WW8Num31z5">
    <w:name w:val="WW8Num31z5"/>
    <w:rsid w:val="00F47A3C"/>
  </w:style>
  <w:style w:type="character" w:customStyle="1" w:styleId="WW8Num31z6">
    <w:name w:val="WW8Num31z6"/>
    <w:rsid w:val="00F47A3C"/>
  </w:style>
  <w:style w:type="character" w:customStyle="1" w:styleId="WW8Num31z7">
    <w:name w:val="WW8Num31z7"/>
    <w:rsid w:val="00F47A3C"/>
  </w:style>
  <w:style w:type="character" w:customStyle="1" w:styleId="WW8Num31z8">
    <w:name w:val="WW8Num31z8"/>
    <w:rsid w:val="00F47A3C"/>
  </w:style>
  <w:style w:type="character" w:customStyle="1" w:styleId="WW8Num39z0">
    <w:name w:val="WW8Num39z0"/>
    <w:rsid w:val="00F47A3C"/>
    <w:rPr>
      <w:rFonts w:ascii="Calibri" w:eastAsia="Times New Roman" w:hAnsi="Calibri" w:cs="Calibri"/>
    </w:rPr>
  </w:style>
  <w:style w:type="character" w:customStyle="1" w:styleId="WW8Num39z1">
    <w:name w:val="WW8Num39z1"/>
    <w:rsid w:val="00F47A3C"/>
    <w:rPr>
      <w:rFonts w:ascii="Courier New" w:hAnsi="Courier New" w:cs="Courier New"/>
    </w:rPr>
  </w:style>
  <w:style w:type="character" w:customStyle="1" w:styleId="WW8Num39z2">
    <w:name w:val="WW8Num39z2"/>
    <w:rsid w:val="00F47A3C"/>
    <w:rPr>
      <w:rFonts w:ascii="Wingdings" w:hAnsi="Wingdings" w:cs="Wingdings"/>
    </w:rPr>
  </w:style>
  <w:style w:type="character" w:customStyle="1" w:styleId="WW8Num39z3">
    <w:name w:val="WW8Num39z3"/>
    <w:rsid w:val="00F47A3C"/>
    <w:rPr>
      <w:rFonts w:ascii="Symbol" w:hAnsi="Symbol" w:cs="Symbol"/>
    </w:rPr>
  </w:style>
  <w:style w:type="character" w:customStyle="1" w:styleId="WW8Num40z0">
    <w:name w:val="WW8Num40z0"/>
    <w:rsid w:val="00F47A3C"/>
    <w:rPr>
      <w:rFonts w:ascii="Symbol" w:hAnsi="Symbol" w:cs="Symbol"/>
    </w:rPr>
  </w:style>
  <w:style w:type="character" w:customStyle="1" w:styleId="WW8Num40z1">
    <w:name w:val="WW8Num40z1"/>
    <w:rsid w:val="00F47A3C"/>
    <w:rPr>
      <w:rFonts w:ascii="Courier New" w:hAnsi="Courier New" w:cs="Courier New"/>
    </w:rPr>
  </w:style>
  <w:style w:type="character" w:customStyle="1" w:styleId="WW8Num40z2">
    <w:name w:val="WW8Num40z2"/>
    <w:rsid w:val="00F47A3C"/>
    <w:rPr>
      <w:rFonts w:ascii="Wingdings" w:hAnsi="Wingdings" w:cs="Wingdings"/>
    </w:rPr>
  </w:style>
  <w:style w:type="character" w:customStyle="1" w:styleId="WW8Num41z0">
    <w:name w:val="WW8Num41z0"/>
    <w:rsid w:val="00F47A3C"/>
    <w:rPr>
      <w:rFonts w:ascii="Arial" w:hAnsi="Arial" w:cs="Times New Roman"/>
      <w:b/>
      <w:i w:val="0"/>
      <w:sz w:val="20"/>
      <w:szCs w:val="20"/>
    </w:rPr>
  </w:style>
  <w:style w:type="character" w:customStyle="1" w:styleId="WW8Num41z1">
    <w:name w:val="WW8Num41z1"/>
    <w:rsid w:val="00F47A3C"/>
    <w:rPr>
      <w:rFonts w:cs="Times New Roman"/>
    </w:rPr>
  </w:style>
  <w:style w:type="character" w:customStyle="1" w:styleId="WW8Num41z2">
    <w:name w:val="WW8Num41z2"/>
    <w:rsid w:val="00F47A3C"/>
    <w:rPr>
      <w:rFonts w:ascii="Arial" w:hAnsi="Arial" w:cs="Times New Roman"/>
      <w:b w:val="0"/>
      <w:i w:val="0"/>
    </w:rPr>
  </w:style>
  <w:style w:type="character" w:customStyle="1" w:styleId="WW8Num41z3">
    <w:name w:val="WW8Num41z3"/>
    <w:rsid w:val="00F47A3C"/>
    <w:rPr>
      <w:rFonts w:ascii="Arial" w:hAnsi="Arial" w:cs="Times New Roman"/>
      <w:b w:val="0"/>
      <w:i w:val="0"/>
      <w:sz w:val="20"/>
      <w:szCs w:val="20"/>
    </w:rPr>
  </w:style>
  <w:style w:type="character" w:customStyle="1" w:styleId="DefaultParagraphFont1">
    <w:name w:val="Default Paragraph Font1"/>
    <w:rsid w:val="00F47A3C"/>
  </w:style>
  <w:style w:type="character" w:customStyle="1" w:styleId="Heading1Char">
    <w:name w:val="Heading 1 Char"/>
    <w:rsid w:val="00F47A3C"/>
    <w:rPr>
      <w:rFonts w:ascii="Arial" w:hAnsi="Arial" w:cs="Arial"/>
      <w:b/>
      <w:bCs/>
      <w:color w:val="333399"/>
      <w:sz w:val="28"/>
      <w:szCs w:val="32"/>
      <w:lang w:val="en-US"/>
    </w:rPr>
  </w:style>
  <w:style w:type="character" w:customStyle="1" w:styleId="Heading2Char">
    <w:name w:val="Heading 2 Char"/>
    <w:rsid w:val="00F47A3C"/>
    <w:rPr>
      <w:rFonts w:ascii="Arial" w:hAnsi="Arial" w:cs="Arial"/>
      <w:b/>
      <w:color w:val="002060"/>
      <w:sz w:val="24"/>
      <w:szCs w:val="22"/>
      <w:lang w:val="en-GB"/>
    </w:rPr>
  </w:style>
  <w:style w:type="character" w:customStyle="1" w:styleId="Heading5Char">
    <w:name w:val="Heading 5 Char"/>
    <w:rsid w:val="00F47A3C"/>
    <w:rPr>
      <w:rFonts w:ascii="Calibri" w:eastAsia="Times New Roman" w:hAnsi="Calibri" w:cs="Times New Roman"/>
      <w:b/>
      <w:bCs/>
      <w:i/>
      <w:iCs/>
      <w:sz w:val="26"/>
      <w:szCs w:val="26"/>
      <w:lang w:val="en-GB"/>
    </w:rPr>
  </w:style>
  <w:style w:type="character" w:customStyle="1" w:styleId="DateChar">
    <w:name w:val="Date Char"/>
    <w:rsid w:val="00F47A3C"/>
    <w:rPr>
      <w:sz w:val="24"/>
      <w:szCs w:val="24"/>
      <w:lang w:val="en-GB"/>
    </w:rPr>
  </w:style>
  <w:style w:type="character" w:customStyle="1" w:styleId="FooterChar">
    <w:name w:val="Footer Char"/>
    <w:uiPriority w:val="99"/>
    <w:rsid w:val="00F47A3C"/>
    <w:rPr>
      <w:rFonts w:eastAsia="MS Mincho" w:cs="Times New Roman"/>
      <w:sz w:val="24"/>
      <w:szCs w:val="24"/>
      <w:lang w:val="en-US" w:eastAsia="ja-JP"/>
    </w:rPr>
  </w:style>
  <w:style w:type="character" w:customStyle="1" w:styleId="HeaderChar">
    <w:name w:val="Header Char"/>
    <w:uiPriority w:val="99"/>
    <w:rsid w:val="00F47A3C"/>
    <w:rPr>
      <w:rFonts w:cs="Times New Roman"/>
      <w:sz w:val="24"/>
      <w:szCs w:val="24"/>
      <w:lang w:val="en-GB"/>
    </w:rPr>
  </w:style>
  <w:style w:type="character" w:customStyle="1" w:styleId="BalloonTextChar">
    <w:name w:val="Balloon Text Char"/>
    <w:rsid w:val="00F47A3C"/>
    <w:rPr>
      <w:rFonts w:ascii="Tahoma" w:hAnsi="Tahoma" w:cs="Tahoma"/>
      <w:sz w:val="16"/>
      <w:szCs w:val="16"/>
      <w:lang w:val="en-GB"/>
    </w:rPr>
  </w:style>
  <w:style w:type="character" w:customStyle="1" w:styleId="CommentTextChar">
    <w:name w:val="Comment Text Char"/>
    <w:rsid w:val="00F47A3C"/>
    <w:rPr>
      <w:rFonts w:cs="Times New Roman"/>
      <w:lang w:val="en-GB"/>
    </w:rPr>
  </w:style>
  <w:style w:type="character" w:customStyle="1" w:styleId="CommentSubjectChar">
    <w:name w:val="Comment Subject Char"/>
    <w:rsid w:val="00F47A3C"/>
    <w:rPr>
      <w:rFonts w:cs="Times New Roman"/>
      <w:b/>
      <w:bCs/>
      <w:lang w:val="en-GB"/>
    </w:rPr>
  </w:style>
  <w:style w:type="character" w:customStyle="1" w:styleId="BodyTextChar">
    <w:name w:val="Body Text Char"/>
    <w:rsid w:val="00F47A3C"/>
    <w:rPr>
      <w:rFonts w:cs="Times New Roman"/>
      <w:sz w:val="24"/>
      <w:szCs w:val="24"/>
      <w:lang w:val="en-GB"/>
    </w:rPr>
  </w:style>
  <w:style w:type="character" w:customStyle="1" w:styleId="FootnoteTextChar">
    <w:name w:val="Footnote Text Char"/>
    <w:rsid w:val="00F47A3C"/>
    <w:rPr>
      <w:rFonts w:ascii="Calibri" w:hAnsi="Calibri" w:cs="Times New Roman"/>
    </w:rPr>
  </w:style>
  <w:style w:type="character" w:customStyle="1" w:styleId="Heading3Char">
    <w:name w:val="Heading 3 Char"/>
    <w:rsid w:val="00F47A3C"/>
    <w:rPr>
      <w:rFonts w:ascii="Arial" w:hAnsi="Arial" w:cs="Arial"/>
      <w:b/>
      <w:bCs/>
      <w:sz w:val="22"/>
      <w:szCs w:val="26"/>
      <w:lang w:val="en-GB"/>
    </w:rPr>
  </w:style>
  <w:style w:type="character" w:customStyle="1" w:styleId="Heading4Char">
    <w:name w:val="Heading 4 Char"/>
    <w:rsid w:val="00F47A3C"/>
    <w:rPr>
      <w:rFonts w:ascii="Arial" w:eastAsia="Times New Roman" w:hAnsi="Arial" w:cs="Times New Roman"/>
      <w:b/>
      <w:bCs/>
      <w:sz w:val="22"/>
      <w:szCs w:val="28"/>
      <w:lang w:val="en-GB"/>
    </w:rPr>
  </w:style>
  <w:style w:type="character" w:customStyle="1" w:styleId="DocTitleChar">
    <w:name w:val="Doc Title Char"/>
    <w:basedOn w:val="Heading1Char"/>
    <w:rsid w:val="00F47A3C"/>
    <w:rPr>
      <w:rFonts w:ascii="Arial" w:hAnsi="Arial" w:cs="Arial"/>
      <w:b/>
      <w:bCs/>
      <w:color w:val="333399"/>
      <w:sz w:val="28"/>
      <w:szCs w:val="32"/>
      <w:lang w:val="en-US"/>
    </w:rPr>
  </w:style>
  <w:style w:type="character" w:customStyle="1" w:styleId="Style1Char">
    <w:name w:val="Style1 Char"/>
    <w:rsid w:val="00F47A3C"/>
    <w:rPr>
      <w:rFonts w:ascii="Calibri" w:hAnsi="Calibri" w:cs="Calibri"/>
      <w:b/>
      <w:bCs/>
      <w:color w:val="333399"/>
      <w:sz w:val="40"/>
      <w:szCs w:val="40"/>
      <w:lang w:val="en-US"/>
    </w:rPr>
  </w:style>
  <w:style w:type="character" w:customStyle="1" w:styleId="ContentsChar">
    <w:name w:val="Contents Char"/>
    <w:rsid w:val="00F47A3C"/>
    <w:rPr>
      <w:rFonts w:ascii="Calibri" w:hAnsi="Calibri" w:cs="Calibri"/>
      <w:b/>
      <w:bCs/>
      <w:color w:val="333399"/>
      <w:sz w:val="28"/>
      <w:szCs w:val="32"/>
      <w:lang w:val="en-US"/>
    </w:rPr>
  </w:style>
  <w:style w:type="character" w:customStyle="1" w:styleId="EndnoteTextChar">
    <w:name w:val="Endnote Text Char"/>
    <w:rsid w:val="00F47A3C"/>
    <w:rPr>
      <w:rFonts w:ascii="Calibri" w:hAnsi="Calibri" w:cs="Calibri"/>
      <w:lang w:val="en-GB"/>
    </w:rPr>
  </w:style>
  <w:style w:type="character" w:customStyle="1" w:styleId="affe">
    <w:name w:val="Χαρακτήρες σημείωσης τέλους"/>
    <w:rsid w:val="00F47A3C"/>
    <w:rPr>
      <w:vertAlign w:val="superscript"/>
    </w:rPr>
  </w:style>
  <w:style w:type="character" w:customStyle="1" w:styleId="EndnoteReference1">
    <w:name w:val="Endnote Reference1"/>
    <w:rsid w:val="00F47A3C"/>
    <w:rPr>
      <w:vertAlign w:val="superscript"/>
    </w:rPr>
  </w:style>
  <w:style w:type="character" w:customStyle="1" w:styleId="afff">
    <w:name w:val="Κουκκίδες"/>
    <w:rsid w:val="00F47A3C"/>
    <w:rPr>
      <w:rFonts w:ascii="OpenSymbol" w:eastAsia="OpenSymbol" w:hAnsi="OpenSymbol" w:cs="OpenSymbol"/>
    </w:rPr>
  </w:style>
  <w:style w:type="character" w:customStyle="1" w:styleId="1c">
    <w:name w:val="Προεπιλεγμένη γραμματοσειρά1"/>
    <w:rsid w:val="00F47A3C"/>
  </w:style>
  <w:style w:type="character" w:customStyle="1" w:styleId="afff0">
    <w:name w:val="Χαρακτήρες αρίθμησης"/>
    <w:rsid w:val="00F47A3C"/>
  </w:style>
  <w:style w:type="character" w:customStyle="1" w:styleId="normalwithoutspacingChar">
    <w:name w:val="normal_without_spacing Char"/>
    <w:rsid w:val="00F47A3C"/>
    <w:rPr>
      <w:rFonts w:ascii="Calibri" w:hAnsi="Calibri" w:cs="Calibri"/>
      <w:sz w:val="22"/>
      <w:szCs w:val="24"/>
    </w:rPr>
  </w:style>
  <w:style w:type="character" w:customStyle="1" w:styleId="FootnoteTextChar1">
    <w:name w:val="Footnote Text Char1"/>
    <w:rsid w:val="00F47A3C"/>
    <w:rPr>
      <w:rFonts w:ascii="Calibri" w:hAnsi="Calibri" w:cs="Calibri"/>
      <w:lang w:val="en-IE" w:eastAsia="zh-CN"/>
    </w:rPr>
  </w:style>
  <w:style w:type="character" w:customStyle="1" w:styleId="foothangingChar">
    <w:name w:val="foot_hanging Char"/>
    <w:rsid w:val="00F47A3C"/>
    <w:rPr>
      <w:rFonts w:ascii="Calibri" w:hAnsi="Calibri" w:cs="Calibri"/>
      <w:sz w:val="18"/>
      <w:szCs w:val="18"/>
      <w:lang w:val="en-IE" w:eastAsia="zh-CN"/>
    </w:rPr>
  </w:style>
  <w:style w:type="character" w:customStyle="1" w:styleId="HTMLPreformattedChar">
    <w:name w:val="HTML Preformatted Char"/>
    <w:rsid w:val="00F47A3C"/>
    <w:rPr>
      <w:rFonts w:ascii="Courier New" w:hAnsi="Courier New" w:cs="Courier New"/>
    </w:rPr>
  </w:style>
  <w:style w:type="character" w:customStyle="1" w:styleId="apple-converted-space">
    <w:name w:val="apple-converted-space"/>
    <w:basedOn w:val="WW-DefaultParagraphFont111111111111111111"/>
    <w:rsid w:val="00F47A3C"/>
  </w:style>
  <w:style w:type="character" w:customStyle="1" w:styleId="BodyTextIndent3Char">
    <w:name w:val="Body Text Indent 3 Char"/>
    <w:rsid w:val="00F47A3C"/>
    <w:rPr>
      <w:rFonts w:ascii="Calibri" w:hAnsi="Calibri" w:cs="Calibri"/>
      <w:sz w:val="16"/>
      <w:szCs w:val="16"/>
      <w:lang w:val="en-GB"/>
    </w:rPr>
  </w:style>
  <w:style w:type="character" w:customStyle="1" w:styleId="WW-FootnoteReference">
    <w:name w:val="WW-Footnote Reference"/>
    <w:rsid w:val="00F47A3C"/>
    <w:rPr>
      <w:vertAlign w:val="superscript"/>
    </w:rPr>
  </w:style>
  <w:style w:type="character" w:customStyle="1" w:styleId="WW-EndnoteReference">
    <w:name w:val="WW-Endnote Reference"/>
    <w:rsid w:val="00F47A3C"/>
    <w:rPr>
      <w:vertAlign w:val="superscript"/>
    </w:rPr>
  </w:style>
  <w:style w:type="character" w:customStyle="1" w:styleId="FootnoteReference1">
    <w:name w:val="Footnote Reference1"/>
    <w:rsid w:val="00F47A3C"/>
    <w:rPr>
      <w:vertAlign w:val="superscript"/>
    </w:rPr>
  </w:style>
  <w:style w:type="character" w:customStyle="1" w:styleId="FootnoteTextChar2">
    <w:name w:val="Footnote Text Char2"/>
    <w:rsid w:val="00F47A3C"/>
    <w:rPr>
      <w:rFonts w:ascii="Calibri" w:hAnsi="Calibri" w:cs="Calibri"/>
      <w:sz w:val="18"/>
      <w:lang w:val="en-IE" w:eastAsia="zh-CN"/>
    </w:rPr>
  </w:style>
  <w:style w:type="character" w:customStyle="1" w:styleId="foothangingChar1">
    <w:name w:val="foot_hanging Char1"/>
    <w:rsid w:val="00F47A3C"/>
    <w:rPr>
      <w:rFonts w:ascii="Calibri" w:hAnsi="Calibri" w:cs="Calibri"/>
      <w:sz w:val="18"/>
      <w:szCs w:val="18"/>
      <w:lang w:val="en-IE" w:eastAsia="zh-CN"/>
    </w:rPr>
  </w:style>
  <w:style w:type="character" w:customStyle="1" w:styleId="footersChar">
    <w:name w:val="footers Char"/>
    <w:basedOn w:val="foothangingChar1"/>
    <w:rsid w:val="00F47A3C"/>
    <w:rPr>
      <w:rFonts w:ascii="Calibri" w:hAnsi="Calibri" w:cs="Calibri"/>
      <w:sz w:val="18"/>
      <w:szCs w:val="18"/>
      <w:lang w:val="en-IE" w:eastAsia="zh-CN"/>
    </w:rPr>
  </w:style>
  <w:style w:type="character" w:customStyle="1" w:styleId="CommentTextChar1">
    <w:name w:val="Comment Text Char1"/>
    <w:rsid w:val="00F47A3C"/>
    <w:rPr>
      <w:rFonts w:ascii="Calibri" w:hAnsi="Calibri" w:cs="Calibri"/>
      <w:lang w:val="en-GB" w:eastAsia="zh-CN"/>
    </w:rPr>
  </w:style>
  <w:style w:type="character" w:customStyle="1" w:styleId="HTMLPreformattedChar1">
    <w:name w:val="HTML Preformatted Char1"/>
    <w:rsid w:val="00F47A3C"/>
    <w:rPr>
      <w:rFonts w:ascii="Courier New" w:hAnsi="Courier New" w:cs="Courier New"/>
      <w:lang w:eastAsia="zh-CN"/>
    </w:rPr>
  </w:style>
  <w:style w:type="character" w:customStyle="1" w:styleId="BodyText3Char">
    <w:name w:val="Body Text 3 Char"/>
    <w:rsid w:val="00F47A3C"/>
    <w:rPr>
      <w:rFonts w:ascii="Calibri" w:hAnsi="Calibri" w:cs="Calibri"/>
      <w:sz w:val="16"/>
      <w:szCs w:val="16"/>
      <w:lang w:val="en-GB" w:eastAsia="zh-CN"/>
    </w:rPr>
  </w:style>
  <w:style w:type="character" w:customStyle="1" w:styleId="WW-FootnoteReference1">
    <w:name w:val="WW-Footnote Reference1"/>
    <w:rsid w:val="00F47A3C"/>
    <w:rPr>
      <w:vertAlign w:val="superscript"/>
    </w:rPr>
  </w:style>
  <w:style w:type="character" w:customStyle="1" w:styleId="WW-EndnoteReference1">
    <w:name w:val="WW-Endnote Reference1"/>
    <w:rsid w:val="00F47A3C"/>
    <w:rPr>
      <w:vertAlign w:val="superscript"/>
    </w:rPr>
  </w:style>
  <w:style w:type="character" w:customStyle="1" w:styleId="WW-FootnoteReference2">
    <w:name w:val="WW-Footnote Reference2"/>
    <w:rsid w:val="00F47A3C"/>
    <w:rPr>
      <w:vertAlign w:val="superscript"/>
    </w:rPr>
  </w:style>
  <w:style w:type="character" w:customStyle="1" w:styleId="WW-EndnoteReference2">
    <w:name w:val="WW-Endnote Reference2"/>
    <w:rsid w:val="00F47A3C"/>
    <w:rPr>
      <w:vertAlign w:val="superscript"/>
    </w:rPr>
  </w:style>
  <w:style w:type="character" w:customStyle="1" w:styleId="FootnoteTextChar3">
    <w:name w:val="Footnote Text Char3"/>
    <w:rsid w:val="00F47A3C"/>
    <w:rPr>
      <w:rFonts w:ascii="Calibri" w:hAnsi="Calibri" w:cs="Calibri"/>
      <w:sz w:val="18"/>
      <w:lang w:val="en-IE" w:eastAsia="zh-CN"/>
    </w:rPr>
  </w:style>
  <w:style w:type="character" w:customStyle="1" w:styleId="foothangingChar2">
    <w:name w:val="foot_hanging Char2"/>
    <w:rsid w:val="00F47A3C"/>
    <w:rPr>
      <w:rFonts w:ascii="Calibri" w:hAnsi="Calibri" w:cs="Calibri"/>
      <w:sz w:val="18"/>
      <w:szCs w:val="18"/>
      <w:lang w:val="en-IE" w:eastAsia="zh-CN"/>
    </w:rPr>
  </w:style>
  <w:style w:type="character" w:customStyle="1" w:styleId="footersChar1">
    <w:name w:val="footers Char1"/>
    <w:basedOn w:val="foothangingChar2"/>
    <w:rsid w:val="00F47A3C"/>
    <w:rPr>
      <w:rFonts w:ascii="Calibri" w:hAnsi="Calibri" w:cs="Calibri"/>
      <w:sz w:val="18"/>
      <w:szCs w:val="18"/>
      <w:lang w:val="en-IE" w:eastAsia="zh-CN"/>
    </w:rPr>
  </w:style>
  <w:style w:type="character" w:customStyle="1" w:styleId="foootChar">
    <w:name w:val="fooot Char"/>
    <w:basedOn w:val="footersChar1"/>
    <w:rsid w:val="00F47A3C"/>
    <w:rPr>
      <w:rFonts w:ascii="Calibri" w:hAnsi="Calibri" w:cs="Calibri"/>
      <w:sz w:val="18"/>
      <w:szCs w:val="18"/>
      <w:lang w:val="en-IE" w:eastAsia="zh-CN"/>
    </w:rPr>
  </w:style>
  <w:style w:type="character" w:customStyle="1" w:styleId="1d">
    <w:name w:val="Παραπομπή υποσημείωσης1"/>
    <w:rsid w:val="00F47A3C"/>
    <w:rPr>
      <w:vertAlign w:val="superscript"/>
    </w:rPr>
  </w:style>
  <w:style w:type="character" w:customStyle="1" w:styleId="1e">
    <w:name w:val="Παραπομπή σημείωσης τέλους1"/>
    <w:rsid w:val="00F47A3C"/>
    <w:rPr>
      <w:vertAlign w:val="superscript"/>
    </w:rPr>
  </w:style>
  <w:style w:type="character" w:customStyle="1" w:styleId="WW-FootnoteReference3">
    <w:name w:val="WW-Footnote Reference3"/>
    <w:rsid w:val="00F47A3C"/>
    <w:rPr>
      <w:vertAlign w:val="superscript"/>
    </w:rPr>
  </w:style>
  <w:style w:type="character" w:customStyle="1" w:styleId="WW-EndnoteReference3">
    <w:name w:val="WW-Endnote Reference3"/>
    <w:rsid w:val="00F47A3C"/>
    <w:rPr>
      <w:vertAlign w:val="superscript"/>
    </w:rPr>
  </w:style>
  <w:style w:type="character" w:customStyle="1" w:styleId="WW-FootnoteReference4">
    <w:name w:val="WW-Footnote Reference4"/>
    <w:rsid w:val="00F47A3C"/>
    <w:rPr>
      <w:vertAlign w:val="superscript"/>
    </w:rPr>
  </w:style>
  <w:style w:type="character" w:customStyle="1" w:styleId="WW-EndnoteReference4">
    <w:name w:val="WW-Endnote Reference4"/>
    <w:rsid w:val="00F47A3C"/>
    <w:rPr>
      <w:vertAlign w:val="superscript"/>
    </w:rPr>
  </w:style>
  <w:style w:type="character" w:customStyle="1" w:styleId="WW-FootnoteReference5">
    <w:name w:val="WW-Footnote Reference5"/>
    <w:rsid w:val="00F47A3C"/>
    <w:rPr>
      <w:vertAlign w:val="superscript"/>
    </w:rPr>
  </w:style>
  <w:style w:type="character" w:customStyle="1" w:styleId="WW-EndnoteReference5">
    <w:name w:val="WW-Endnote Reference5"/>
    <w:rsid w:val="00F47A3C"/>
    <w:rPr>
      <w:vertAlign w:val="superscript"/>
    </w:rPr>
  </w:style>
  <w:style w:type="character" w:customStyle="1" w:styleId="WW-FootnoteReference6">
    <w:name w:val="WW-Footnote Reference6"/>
    <w:rsid w:val="00F47A3C"/>
    <w:rPr>
      <w:vertAlign w:val="superscript"/>
    </w:rPr>
  </w:style>
  <w:style w:type="character" w:customStyle="1" w:styleId="WW-EndnoteReference6">
    <w:name w:val="WW-Endnote Reference6"/>
    <w:rsid w:val="00F47A3C"/>
    <w:rPr>
      <w:vertAlign w:val="superscript"/>
    </w:rPr>
  </w:style>
  <w:style w:type="character" w:customStyle="1" w:styleId="WW-EndnoteReference7">
    <w:name w:val="WW-Endnote Reference7"/>
    <w:rsid w:val="00F47A3C"/>
    <w:rPr>
      <w:vertAlign w:val="superscript"/>
    </w:rPr>
  </w:style>
  <w:style w:type="character" w:customStyle="1" w:styleId="WW-FootnoteReference8">
    <w:name w:val="WW-Footnote Reference8"/>
    <w:rsid w:val="00F47A3C"/>
    <w:rPr>
      <w:vertAlign w:val="superscript"/>
    </w:rPr>
  </w:style>
  <w:style w:type="character" w:customStyle="1" w:styleId="WW-EndnoteReference8">
    <w:name w:val="WW-Endnote Reference8"/>
    <w:rsid w:val="00F47A3C"/>
    <w:rPr>
      <w:vertAlign w:val="superscript"/>
    </w:rPr>
  </w:style>
  <w:style w:type="character" w:customStyle="1" w:styleId="WW-EndnoteReference9">
    <w:name w:val="WW-Endnote Reference9"/>
    <w:rsid w:val="00F47A3C"/>
    <w:rPr>
      <w:vertAlign w:val="superscript"/>
    </w:rPr>
  </w:style>
  <w:style w:type="character" w:customStyle="1" w:styleId="WW-FootnoteReference10">
    <w:name w:val="WW-Footnote Reference10"/>
    <w:rsid w:val="00F47A3C"/>
    <w:rPr>
      <w:vertAlign w:val="superscript"/>
    </w:rPr>
  </w:style>
  <w:style w:type="character" w:customStyle="1" w:styleId="WW-EndnoteReference10">
    <w:name w:val="WW-Endnote Reference10"/>
    <w:rsid w:val="00F47A3C"/>
    <w:rPr>
      <w:vertAlign w:val="superscript"/>
    </w:rPr>
  </w:style>
  <w:style w:type="character" w:customStyle="1" w:styleId="WW-FootnoteReference11">
    <w:name w:val="WW-Footnote Reference11"/>
    <w:rsid w:val="00F47A3C"/>
    <w:rPr>
      <w:vertAlign w:val="superscript"/>
    </w:rPr>
  </w:style>
  <w:style w:type="character" w:customStyle="1" w:styleId="WW-EndnoteReference11">
    <w:name w:val="WW-Endnote Reference11"/>
    <w:rsid w:val="00F47A3C"/>
    <w:rPr>
      <w:vertAlign w:val="superscript"/>
    </w:rPr>
  </w:style>
  <w:style w:type="character" w:customStyle="1" w:styleId="WW-FootnoteReference12">
    <w:name w:val="WW-Footnote Reference12"/>
    <w:rsid w:val="00F47A3C"/>
    <w:rPr>
      <w:vertAlign w:val="superscript"/>
    </w:rPr>
  </w:style>
  <w:style w:type="character" w:customStyle="1" w:styleId="WW-EndnoteReference12">
    <w:name w:val="WW-Endnote Reference12"/>
    <w:rsid w:val="00F47A3C"/>
    <w:rPr>
      <w:vertAlign w:val="superscript"/>
    </w:rPr>
  </w:style>
  <w:style w:type="character" w:customStyle="1" w:styleId="WW-FootnoteReference13">
    <w:name w:val="WW-Footnote Reference13"/>
    <w:rsid w:val="00F47A3C"/>
    <w:rPr>
      <w:vertAlign w:val="superscript"/>
    </w:rPr>
  </w:style>
  <w:style w:type="character" w:customStyle="1" w:styleId="WW-EndnoteReference13">
    <w:name w:val="WW-Endnote Reference13"/>
    <w:rsid w:val="00F47A3C"/>
    <w:rPr>
      <w:vertAlign w:val="superscript"/>
    </w:rPr>
  </w:style>
  <w:style w:type="character" w:styleId="afff1">
    <w:name w:val="endnote reference"/>
    <w:rsid w:val="00F47A3C"/>
    <w:rPr>
      <w:vertAlign w:val="superscript"/>
    </w:rPr>
  </w:style>
  <w:style w:type="character" w:customStyle="1" w:styleId="2b">
    <w:name w:val="Παραπομπή υποσημείωσης2"/>
    <w:rsid w:val="00F47A3C"/>
    <w:rPr>
      <w:vertAlign w:val="superscript"/>
    </w:rPr>
  </w:style>
  <w:style w:type="character" w:customStyle="1" w:styleId="2c">
    <w:name w:val="Παραπομπή σημείωσης τέλους2"/>
    <w:rsid w:val="00F47A3C"/>
    <w:rPr>
      <w:vertAlign w:val="superscript"/>
    </w:rPr>
  </w:style>
  <w:style w:type="character" w:customStyle="1" w:styleId="WW-EndnoteReference14">
    <w:name w:val="WW-Endnote Reference14"/>
    <w:rsid w:val="00F47A3C"/>
    <w:rPr>
      <w:vertAlign w:val="superscript"/>
    </w:rPr>
  </w:style>
  <w:style w:type="character" w:customStyle="1" w:styleId="WW-FootnoteReference15">
    <w:name w:val="WW-Footnote Reference15"/>
    <w:rsid w:val="00F47A3C"/>
    <w:rPr>
      <w:vertAlign w:val="superscript"/>
    </w:rPr>
  </w:style>
  <w:style w:type="character" w:customStyle="1" w:styleId="WW-EndnoteReference15">
    <w:name w:val="WW-Endnote Reference15"/>
    <w:rsid w:val="00F47A3C"/>
    <w:rPr>
      <w:vertAlign w:val="superscript"/>
    </w:rPr>
  </w:style>
  <w:style w:type="character" w:customStyle="1" w:styleId="WW-FootnoteReference16">
    <w:name w:val="WW-Footnote Reference16"/>
    <w:rsid w:val="00F47A3C"/>
    <w:rPr>
      <w:vertAlign w:val="superscript"/>
    </w:rPr>
  </w:style>
  <w:style w:type="character" w:customStyle="1" w:styleId="WW-EndnoteReference16">
    <w:name w:val="WW-Endnote Reference16"/>
    <w:rsid w:val="00F47A3C"/>
    <w:rPr>
      <w:vertAlign w:val="superscript"/>
    </w:rPr>
  </w:style>
  <w:style w:type="character" w:customStyle="1" w:styleId="WW-EndnoteReference17">
    <w:name w:val="WW-Endnote Reference17"/>
    <w:rsid w:val="00F47A3C"/>
    <w:rPr>
      <w:vertAlign w:val="superscript"/>
    </w:rPr>
  </w:style>
  <w:style w:type="character" w:customStyle="1" w:styleId="37">
    <w:name w:val="Παραπομπή σημείωσης τέλους3"/>
    <w:rsid w:val="00F47A3C"/>
    <w:rPr>
      <w:vertAlign w:val="superscript"/>
    </w:rPr>
  </w:style>
  <w:style w:type="character" w:customStyle="1" w:styleId="WW-FootnoteReference18">
    <w:name w:val="WW-Footnote Reference18"/>
    <w:rsid w:val="00F47A3C"/>
    <w:rPr>
      <w:vertAlign w:val="superscript"/>
    </w:rPr>
  </w:style>
  <w:style w:type="character" w:customStyle="1" w:styleId="WW-EndnoteReference18">
    <w:name w:val="WW-Endnote Reference18"/>
    <w:rsid w:val="00F47A3C"/>
    <w:rPr>
      <w:vertAlign w:val="superscript"/>
    </w:rPr>
  </w:style>
  <w:style w:type="character" w:customStyle="1" w:styleId="01">
    <w:name w:val="Παραπομπή σημείωσης τέλους_0"/>
    <w:rsid w:val="00F47A3C"/>
    <w:rPr>
      <w:vertAlign w:val="superscript"/>
    </w:rPr>
  </w:style>
  <w:style w:type="character" w:customStyle="1" w:styleId="WW-FootnoteReference19">
    <w:name w:val="WW-Footnote Reference19"/>
    <w:rsid w:val="00F47A3C"/>
    <w:rPr>
      <w:vertAlign w:val="superscript"/>
    </w:rPr>
  </w:style>
  <w:style w:type="paragraph" w:customStyle="1" w:styleId="afff2">
    <w:name w:val="Επικεφαλίδα"/>
    <w:basedOn w:val="a4"/>
    <w:next w:val="af8"/>
    <w:rsid w:val="00F47A3C"/>
    <w:pPr>
      <w:keepNext/>
      <w:suppressAutoHyphens/>
      <w:spacing w:before="240" w:after="120"/>
    </w:pPr>
    <w:rPr>
      <w:rFonts w:ascii="Liberation Sans" w:eastAsia="Microsoft YaHei" w:hAnsi="Liberation Sans" w:cs="Mangal"/>
      <w:sz w:val="28"/>
      <w:szCs w:val="28"/>
      <w:lang w:val="en-GB" w:eastAsia="zh-CN"/>
    </w:rPr>
  </w:style>
  <w:style w:type="paragraph" w:styleId="afff3">
    <w:name w:val="List"/>
    <w:basedOn w:val="af8"/>
    <w:rsid w:val="00F47A3C"/>
    <w:rPr>
      <w:rFonts w:cs="Mangal"/>
      <w:sz w:val="22"/>
    </w:rPr>
  </w:style>
  <w:style w:type="paragraph" w:customStyle="1" w:styleId="afff4">
    <w:name w:val="Ευρετήριο"/>
    <w:basedOn w:val="a4"/>
    <w:rsid w:val="00F47A3C"/>
    <w:pPr>
      <w:suppressLineNumbers/>
      <w:suppressAutoHyphens/>
      <w:spacing w:after="120"/>
    </w:pPr>
    <w:rPr>
      <w:rFonts w:ascii="Calibri" w:eastAsia="Times New Roman" w:hAnsi="Calibri" w:cs="Mangal"/>
      <w:szCs w:val="24"/>
      <w:lang w:val="en-GB" w:eastAsia="zh-CN"/>
    </w:rPr>
  </w:style>
  <w:style w:type="paragraph" w:customStyle="1" w:styleId="02">
    <w:name w:val="Λεζάντα_0"/>
    <w:basedOn w:val="a4"/>
    <w:qFormat/>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38">
    <w:name w:val="Λεζάντα3"/>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
    <w:name w:val="WW-Caption"/>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
    <w:name w:val="WW-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
    <w:name w:val="WW-Caption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
    <w:name w:val="WW-Caption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2d">
    <w:name w:val="Λεζάντα2"/>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Caption1">
    <w:name w:val="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
    <w:name w:val="WW-Caption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
    <w:name w:val="WW-Caption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
    <w:name w:val="WW-Caption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
    <w:name w:val="WW-Caption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
    <w:name w:val="WW-Caption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
    <w:name w:val="WW-Caption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
    <w:name w:val="WW-Caption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
    <w:name w:val="WW-Caption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
    <w:name w:val="WW-Caption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
    <w:name w:val="WW-Caption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1f">
    <w:name w:val="Λεζάντα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
    <w:name w:val="WW-Caption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
    <w:name w:val="WW-Caption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
    <w:name w:val="WW-Caption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1">
    <w:name w:val="WW-Caption1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Bullet">
    <w:name w:val="Bullet"/>
    <w:basedOn w:val="a4"/>
    <w:rsid w:val="00F47A3C"/>
    <w:pPr>
      <w:tabs>
        <w:tab w:val="num" w:pos="397"/>
      </w:tabs>
      <w:suppressAutoHyphens/>
      <w:spacing w:after="100"/>
      <w:ind w:left="397" w:hanging="397"/>
    </w:pPr>
    <w:rPr>
      <w:rFonts w:ascii="Calibri" w:eastAsia="MS Mincho" w:hAnsi="Calibri" w:cs="Calibri"/>
      <w:szCs w:val="24"/>
      <w:lang w:val="en-US" w:eastAsia="ja-JP"/>
    </w:rPr>
  </w:style>
  <w:style w:type="paragraph" w:customStyle="1" w:styleId="DocTitle">
    <w:name w:val="Doc Title"/>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Arial" w:hAnsi="Arial" w:cs="Times New Roman"/>
      <w:color w:val="333399"/>
      <w:szCs w:val="32"/>
      <w:lang w:val="en-US" w:eastAsia="zh-CN"/>
    </w:rPr>
  </w:style>
  <w:style w:type="paragraph" w:customStyle="1" w:styleId="inserttext">
    <w:name w:val="insert text"/>
    <w:basedOn w:val="a4"/>
    <w:rsid w:val="00F47A3C"/>
    <w:pPr>
      <w:suppressAutoHyphens/>
      <w:spacing w:after="100"/>
      <w:ind w:left="794"/>
    </w:pPr>
    <w:rPr>
      <w:rFonts w:ascii="Calibri" w:eastAsia="MS Mincho" w:hAnsi="Calibri" w:cs="Calibri"/>
      <w:szCs w:val="24"/>
      <w:lang w:val="en-US" w:eastAsia="ja-JP"/>
    </w:rPr>
  </w:style>
  <w:style w:type="paragraph" w:customStyle="1" w:styleId="western">
    <w:name w:val="western"/>
    <w:basedOn w:val="a4"/>
    <w:rsid w:val="00F47A3C"/>
    <w:pPr>
      <w:suppressAutoHyphens/>
      <w:spacing w:before="280" w:after="200"/>
    </w:pPr>
    <w:rPr>
      <w:rFonts w:ascii="Arial Unicode MS" w:eastAsia="Arial Unicode MS" w:hAnsi="Arial Unicode MS" w:cs="Arial Unicode MS"/>
      <w:szCs w:val="24"/>
      <w:lang w:val="en-GB" w:eastAsia="zh-CN"/>
    </w:rPr>
  </w:style>
  <w:style w:type="paragraph" w:customStyle="1" w:styleId="Contents">
    <w:name w:val="Contents"/>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Calibri" w:hAnsi="Calibri" w:cs="Calibri"/>
      <w:color w:val="333399"/>
      <w:szCs w:val="32"/>
      <w:lang w:eastAsia="zh-CN"/>
    </w:rPr>
  </w:style>
  <w:style w:type="paragraph" w:customStyle="1" w:styleId="afff5">
    <w:name w:val="Προμορφοποιημένο κείμενο"/>
    <w:basedOn w:val="a4"/>
    <w:rsid w:val="00F47A3C"/>
    <w:pPr>
      <w:suppressAutoHyphens/>
      <w:spacing w:after="120"/>
    </w:pPr>
    <w:rPr>
      <w:rFonts w:ascii="Calibri" w:eastAsia="Times New Roman" w:hAnsi="Calibri" w:cs="Calibri"/>
      <w:szCs w:val="24"/>
      <w:lang w:val="en-GB" w:eastAsia="zh-CN"/>
    </w:rPr>
  </w:style>
  <w:style w:type="paragraph" w:styleId="afff6">
    <w:name w:val="Body Text Indent"/>
    <w:basedOn w:val="a4"/>
    <w:link w:val="Charf"/>
    <w:rsid w:val="00F47A3C"/>
    <w:pPr>
      <w:suppressAutoHyphens/>
      <w:spacing w:after="120"/>
      <w:ind w:firstLine="1134"/>
    </w:pPr>
    <w:rPr>
      <w:rFonts w:ascii="Arial" w:eastAsia="Times New Roman" w:hAnsi="Arial" w:cs="Times New Roman"/>
      <w:szCs w:val="24"/>
      <w:lang w:val="en-GB" w:eastAsia="zh-CN"/>
    </w:rPr>
  </w:style>
  <w:style w:type="character" w:customStyle="1" w:styleId="Charf">
    <w:name w:val="Σώμα κείμενου με εσοχή Char"/>
    <w:basedOn w:val="a5"/>
    <w:link w:val="afff6"/>
    <w:rsid w:val="00F47A3C"/>
    <w:rPr>
      <w:rFonts w:ascii="Arial" w:eastAsia="Times New Roman" w:hAnsi="Arial"/>
      <w:sz w:val="22"/>
      <w:szCs w:val="24"/>
      <w:lang w:val="en-GB" w:eastAsia="zh-CN"/>
    </w:rPr>
  </w:style>
  <w:style w:type="paragraph" w:customStyle="1" w:styleId="LO-normal">
    <w:name w:val="LO-normal"/>
    <w:rsid w:val="00F47A3C"/>
    <w:pPr>
      <w:suppressAutoHyphens/>
      <w:spacing w:line="276" w:lineRule="auto"/>
    </w:pPr>
    <w:rPr>
      <w:rFonts w:ascii="Arial" w:eastAsia="Arial" w:hAnsi="Arial" w:cs="Arial"/>
      <w:color w:val="000000"/>
      <w:sz w:val="22"/>
      <w:szCs w:val="22"/>
      <w:lang w:val="el-GR" w:eastAsia="zh-CN"/>
    </w:rPr>
  </w:style>
  <w:style w:type="paragraph" w:styleId="39">
    <w:name w:val="Body Text Indent 3"/>
    <w:basedOn w:val="a4"/>
    <w:link w:val="3Char1"/>
    <w:rsid w:val="00F47A3C"/>
    <w:pPr>
      <w:spacing w:after="120" w:line="312" w:lineRule="auto"/>
      <w:ind w:left="283"/>
    </w:pPr>
    <w:rPr>
      <w:rFonts w:ascii="Calibri" w:eastAsia="Times New Roman" w:hAnsi="Calibri" w:cs="Times New Roman"/>
      <w:sz w:val="16"/>
      <w:szCs w:val="16"/>
      <w:lang w:val="en-GB" w:eastAsia="zh-CN"/>
    </w:rPr>
  </w:style>
  <w:style w:type="character" w:customStyle="1" w:styleId="3Char1">
    <w:name w:val="Σώμα κείμενου με εσοχή 3 Char"/>
    <w:basedOn w:val="a5"/>
    <w:link w:val="39"/>
    <w:rsid w:val="00F47A3C"/>
    <w:rPr>
      <w:rFonts w:eastAsia="Times New Roman"/>
      <w:sz w:val="16"/>
      <w:szCs w:val="16"/>
      <w:lang w:val="en-GB" w:eastAsia="zh-CN"/>
    </w:rPr>
  </w:style>
  <w:style w:type="paragraph" w:customStyle="1" w:styleId="afff7">
    <w:name w:val="Περιεχόμενα πίνακα"/>
    <w:basedOn w:val="a4"/>
    <w:rsid w:val="00F47A3C"/>
    <w:pPr>
      <w:suppressLineNumbers/>
      <w:suppressAutoHyphens/>
      <w:spacing w:after="120"/>
    </w:pPr>
    <w:rPr>
      <w:rFonts w:ascii="Calibri" w:eastAsia="Times New Roman" w:hAnsi="Calibri" w:cs="Calibri"/>
      <w:szCs w:val="24"/>
      <w:lang w:val="en-GB" w:eastAsia="zh-CN"/>
    </w:rPr>
  </w:style>
  <w:style w:type="paragraph" w:customStyle="1" w:styleId="afff8">
    <w:name w:val="Επικεφαλίδα πίνακα"/>
    <w:basedOn w:val="afff7"/>
    <w:rsid w:val="00F47A3C"/>
    <w:pPr>
      <w:jc w:val="center"/>
    </w:pPr>
    <w:rPr>
      <w:b/>
      <w:bCs/>
    </w:rPr>
  </w:style>
  <w:style w:type="paragraph" w:customStyle="1" w:styleId="footers">
    <w:name w:val="footers"/>
    <w:basedOn w:val="foothanging"/>
    <w:rsid w:val="00F47A3C"/>
    <w:rPr>
      <w:rFonts w:cs="Times New Roman"/>
    </w:rPr>
  </w:style>
  <w:style w:type="paragraph" w:customStyle="1" w:styleId="Textbody">
    <w:name w:val="Text body"/>
    <w:basedOn w:val="Standard"/>
    <w:rsid w:val="00F47A3C"/>
    <w:pPr>
      <w:widowControl w:val="0"/>
      <w:autoSpaceDN/>
      <w:spacing w:after="120" w:line="240" w:lineRule="auto"/>
      <w:jc w:val="left"/>
    </w:pPr>
    <w:rPr>
      <w:rFonts w:ascii="Times New Roman" w:eastAsia="SimSun" w:hAnsi="Times New Roman" w:cs="Lucida Sans"/>
      <w:kern w:val="1"/>
      <w:sz w:val="24"/>
      <w:szCs w:val="24"/>
      <w:lang w:eastAsia="zh-CN" w:bidi="hi-IN"/>
    </w:rPr>
  </w:style>
  <w:style w:type="paragraph" w:styleId="3a">
    <w:name w:val="Body Text 3"/>
    <w:basedOn w:val="a4"/>
    <w:link w:val="3Char2"/>
    <w:rsid w:val="00F47A3C"/>
    <w:pPr>
      <w:suppressAutoHyphens/>
      <w:spacing w:after="120"/>
    </w:pPr>
    <w:rPr>
      <w:rFonts w:ascii="Calibri" w:eastAsia="Times New Roman" w:hAnsi="Calibri" w:cs="Times New Roman"/>
      <w:sz w:val="16"/>
      <w:szCs w:val="16"/>
      <w:lang w:val="en-GB" w:eastAsia="zh-CN"/>
    </w:rPr>
  </w:style>
  <w:style w:type="character" w:customStyle="1" w:styleId="3Char2">
    <w:name w:val="Σώμα κείμενου 3 Char"/>
    <w:basedOn w:val="a5"/>
    <w:link w:val="3a"/>
    <w:rsid w:val="00F47A3C"/>
    <w:rPr>
      <w:rFonts w:eastAsia="Times New Roman"/>
      <w:sz w:val="16"/>
      <w:szCs w:val="16"/>
      <w:lang w:val="en-GB" w:eastAsia="zh-CN"/>
    </w:rPr>
  </w:style>
  <w:style w:type="paragraph" w:customStyle="1" w:styleId="fooot">
    <w:name w:val="fooot"/>
    <w:basedOn w:val="footers"/>
    <w:rsid w:val="00F47A3C"/>
  </w:style>
  <w:style w:type="paragraph" w:customStyle="1" w:styleId="1f0">
    <w:name w:val="Κείμενο πλαισίου1"/>
    <w:basedOn w:val="a4"/>
    <w:rsid w:val="00F47A3C"/>
    <w:pPr>
      <w:suppressAutoHyphens/>
    </w:pPr>
    <w:rPr>
      <w:rFonts w:ascii="Tahoma" w:eastAsia="Times New Roman" w:hAnsi="Tahoma" w:cs="Tahoma"/>
      <w:sz w:val="16"/>
      <w:szCs w:val="16"/>
      <w:lang w:val="en-GB" w:eastAsia="zh-CN"/>
    </w:rPr>
  </w:style>
  <w:style w:type="paragraph" w:customStyle="1" w:styleId="1f1">
    <w:name w:val="Κείμενο σχολίου1"/>
    <w:basedOn w:val="a4"/>
    <w:rsid w:val="00F47A3C"/>
    <w:pPr>
      <w:suppressAutoHyphens/>
      <w:spacing w:after="120"/>
    </w:pPr>
    <w:rPr>
      <w:rFonts w:ascii="Calibri" w:eastAsia="Times New Roman" w:hAnsi="Calibri" w:cs="Calibri"/>
      <w:sz w:val="20"/>
      <w:szCs w:val="20"/>
      <w:lang w:val="en-GB" w:eastAsia="zh-CN"/>
    </w:rPr>
  </w:style>
  <w:style w:type="paragraph" w:customStyle="1" w:styleId="1f2">
    <w:name w:val="Θέμα σχολίου1"/>
    <w:basedOn w:val="1f1"/>
    <w:next w:val="1f1"/>
    <w:rsid w:val="00F47A3C"/>
    <w:rPr>
      <w:b/>
      <w:bCs/>
    </w:rPr>
  </w:style>
  <w:style w:type="paragraph" w:customStyle="1" w:styleId="-HTML1">
    <w:name w:val="Προ-διαμορφωμένο HTML1"/>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eastAsia="zh-CN"/>
    </w:rPr>
  </w:style>
  <w:style w:type="paragraph" w:customStyle="1" w:styleId="1f3">
    <w:name w:val="Αναθεώρηση1"/>
    <w:rsid w:val="00F47A3C"/>
    <w:pPr>
      <w:suppressAutoHyphens/>
    </w:pPr>
    <w:rPr>
      <w:rFonts w:eastAsia="Times New Roman" w:cs="Calibri"/>
      <w:sz w:val="22"/>
      <w:szCs w:val="24"/>
      <w:lang w:val="en-GB" w:eastAsia="zh-CN"/>
    </w:rPr>
  </w:style>
  <w:style w:type="paragraph" w:customStyle="1" w:styleId="101">
    <w:name w:val="Περιεχόμενα 10"/>
    <w:basedOn w:val="afff4"/>
    <w:rsid w:val="00F47A3C"/>
    <w:pPr>
      <w:tabs>
        <w:tab w:val="right" w:leader="dot" w:pos="7091"/>
      </w:tabs>
      <w:ind w:left="2547"/>
    </w:pPr>
  </w:style>
  <w:style w:type="paragraph" w:customStyle="1" w:styleId="afff9">
    <w:name w:val="Οριζόντια γραμμή"/>
    <w:basedOn w:val="a4"/>
    <w:next w:val="af8"/>
    <w:rsid w:val="00F47A3C"/>
    <w:pPr>
      <w:suppressLineNumbers/>
      <w:pBdr>
        <w:top w:val="none" w:sz="0" w:space="0" w:color="000000"/>
        <w:left w:val="none" w:sz="0" w:space="0" w:color="000000"/>
        <w:bottom w:val="none" w:sz="0" w:space="0" w:color="000000"/>
        <w:right w:val="none" w:sz="0" w:space="0" w:color="000000"/>
      </w:pBdr>
      <w:suppressAutoHyphens/>
      <w:spacing w:after="283"/>
    </w:pPr>
    <w:rPr>
      <w:rFonts w:ascii="Calibri" w:eastAsia="Times New Roman" w:hAnsi="Calibri" w:cs="Calibri"/>
      <w:sz w:val="12"/>
      <w:szCs w:val="12"/>
      <w:lang w:val="en-GB" w:eastAsia="zh-CN"/>
    </w:rPr>
  </w:style>
  <w:style w:type="paragraph" w:customStyle="1" w:styleId="para-1">
    <w:name w:val="para-1"/>
    <w:basedOn w:val="a4"/>
    <w:rsid w:val="00F47A3C"/>
    <w:pPr>
      <w:tabs>
        <w:tab w:val="left" w:pos="1021"/>
        <w:tab w:val="left" w:pos="1588"/>
        <w:tab w:val="left" w:pos="2155"/>
        <w:tab w:val="left" w:pos="2722"/>
        <w:tab w:val="left" w:pos="3289"/>
      </w:tabs>
      <w:suppressAutoHyphens/>
      <w:ind w:left="1021" w:hanging="1021"/>
    </w:pPr>
    <w:rPr>
      <w:rFonts w:ascii="Arial" w:eastAsia="Times New Roman" w:hAnsi="Arial" w:cs="Arial"/>
      <w:spacing w:val="5"/>
      <w:szCs w:val="20"/>
      <w:lang w:eastAsia="zh-CN"/>
    </w:rPr>
  </w:style>
  <w:style w:type="paragraph" w:customStyle="1" w:styleId="212">
    <w:name w:val="Σώμα κείμενου 21"/>
    <w:basedOn w:val="a4"/>
    <w:rsid w:val="00F47A3C"/>
    <w:pPr>
      <w:suppressAutoHyphens/>
      <w:overflowPunct w:val="0"/>
      <w:autoSpaceDE w:val="0"/>
      <w:textAlignment w:val="baseline"/>
    </w:pPr>
    <w:rPr>
      <w:rFonts w:ascii="Arial" w:eastAsia="Times New Roman" w:hAnsi="Arial" w:cs="Arial"/>
      <w:szCs w:val="20"/>
      <w:lang w:eastAsia="zh-CN"/>
    </w:rPr>
  </w:style>
  <w:style w:type="character" w:customStyle="1" w:styleId="WW-">
    <w:name w:val="WW-Παραπομπή υποσημείωσης"/>
    <w:rsid w:val="00F47A3C"/>
    <w:rPr>
      <w:vertAlign w:val="superscript"/>
    </w:rPr>
  </w:style>
  <w:style w:type="character" w:customStyle="1" w:styleId="Char10">
    <w:name w:val="Κείμενο σχολίου Char1"/>
    <w:uiPriority w:val="99"/>
    <w:rsid w:val="00F47A3C"/>
    <w:rPr>
      <w:rFonts w:ascii="Calibri" w:hAnsi="Calibri" w:cs="Calibri"/>
      <w:lang w:val="en-GB" w:eastAsia="zh-CN"/>
    </w:rPr>
  </w:style>
  <w:style w:type="paragraph" w:customStyle="1" w:styleId="-HTML2">
    <w:name w:val="Προ-διαμορφωμένο HTML2"/>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ar-SA"/>
    </w:rPr>
  </w:style>
  <w:style w:type="character" w:customStyle="1" w:styleId="45">
    <w:name w:val="Παραπομπή υποσημείωσης4"/>
    <w:rsid w:val="00F47A3C"/>
    <w:rPr>
      <w:vertAlign w:val="superscript"/>
    </w:rPr>
  </w:style>
  <w:style w:type="paragraph" w:customStyle="1" w:styleId="eni1">
    <w:name w:val="eni1"/>
    <w:basedOn w:val="a4"/>
    <w:rsid w:val="00F47A3C"/>
    <w:pPr>
      <w:spacing w:before="120" w:after="120" w:line="360" w:lineRule="auto"/>
    </w:pPr>
    <w:rPr>
      <w:rFonts w:ascii="Arial" w:eastAsia="Times New Roman" w:hAnsi="Arial" w:cs="Times New Roman"/>
      <w:szCs w:val="20"/>
    </w:rPr>
  </w:style>
  <w:style w:type="paragraph" w:styleId="afffa">
    <w:name w:val="Block Text"/>
    <w:basedOn w:val="a4"/>
    <w:rsid w:val="00F47A3C"/>
    <w:pPr>
      <w:ind w:left="720" w:right="540" w:hanging="360"/>
      <w:jc w:val="left"/>
    </w:pPr>
    <w:rPr>
      <w:rFonts w:ascii="Times New Roman" w:eastAsia="SimSun" w:hAnsi="Times New Roman" w:cs="Times New Roman"/>
      <w:sz w:val="24"/>
      <w:szCs w:val="20"/>
      <w:lang w:eastAsia="el-GR"/>
    </w:rPr>
  </w:style>
  <w:style w:type="paragraph" w:customStyle="1" w:styleId="CharChar1">
    <w:name w:val="Char Char1"/>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CharCharCharCharCharCharCharCharChar">
    <w:name w:val="Char Char Char Char Char Char Char Char Char"/>
    <w:basedOn w:val="a4"/>
    <w:rsid w:val="00F47A3C"/>
    <w:pPr>
      <w:numPr>
        <w:ilvl w:val="3"/>
        <w:numId w:val="45"/>
      </w:numPr>
      <w:spacing w:after="240"/>
      <w:ind w:left="3901" w:hanging="703"/>
    </w:pPr>
    <w:rPr>
      <w:rFonts w:ascii="Times New Roman" w:eastAsia="Times New Roman" w:hAnsi="Times New Roman" w:cs="Times New Roman"/>
      <w:sz w:val="24"/>
      <w:szCs w:val="24"/>
      <w:lang w:val="en-GB" w:eastAsia="en-GB"/>
    </w:rPr>
  </w:style>
  <w:style w:type="paragraph" w:customStyle="1" w:styleId="Normal2">
    <w:name w:val="Normal 2"/>
    <w:basedOn w:val="a4"/>
    <w:rsid w:val="00F47A3C"/>
    <w:pPr>
      <w:overflowPunct w:val="0"/>
      <w:autoSpaceDE w:val="0"/>
      <w:autoSpaceDN w:val="0"/>
      <w:adjustRightInd w:val="0"/>
      <w:spacing w:before="120" w:after="240"/>
      <w:textAlignment w:val="baseline"/>
    </w:pPr>
    <w:rPr>
      <w:rFonts w:ascii="Verdana" w:eastAsia="Times New Roman" w:hAnsi="Verdana" w:cs="Times New Roman"/>
      <w:b/>
      <w:sz w:val="24"/>
      <w:szCs w:val="20"/>
    </w:rPr>
  </w:style>
  <w:style w:type="paragraph" w:customStyle="1" w:styleId="CharChar1CharCharCharCharCharCharCharCharCharCharCharCharCharCharChar">
    <w:name w:val="Char Char1 Char Char Char Char Char Char Char Char Char Char Char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CM5">
    <w:name w:val="CM5"/>
    <w:basedOn w:val="a4"/>
    <w:next w:val="a4"/>
    <w:rsid w:val="00F47A3C"/>
    <w:pPr>
      <w:widowControl w:val="0"/>
      <w:autoSpaceDE w:val="0"/>
      <w:autoSpaceDN w:val="0"/>
      <w:adjustRightInd w:val="0"/>
      <w:spacing w:line="218" w:lineRule="atLeast"/>
      <w:jc w:val="left"/>
    </w:pPr>
    <w:rPr>
      <w:rFonts w:ascii="HGHOF L+ Mg Helvetica UC Pol" w:eastAsia="Times New Roman" w:hAnsi="HGHOF L+ Mg Helvetica UC Pol" w:cs="Times New Roman"/>
      <w:sz w:val="24"/>
      <w:szCs w:val="24"/>
      <w:lang w:eastAsia="el-GR"/>
    </w:rPr>
  </w:style>
  <w:style w:type="paragraph" w:styleId="2e">
    <w:name w:val="Body Text 2"/>
    <w:basedOn w:val="a4"/>
    <w:link w:val="2Char1"/>
    <w:rsid w:val="00F47A3C"/>
    <w:pPr>
      <w:spacing w:after="120" w:line="480" w:lineRule="auto"/>
      <w:jc w:val="left"/>
    </w:pPr>
    <w:rPr>
      <w:rFonts w:ascii="Times New Roman" w:eastAsia="Times New Roman" w:hAnsi="Times New Roman" w:cs="Times New Roman"/>
      <w:sz w:val="24"/>
      <w:szCs w:val="24"/>
    </w:rPr>
  </w:style>
  <w:style w:type="character" w:customStyle="1" w:styleId="2Char1">
    <w:name w:val="Σώμα κείμενου 2 Char"/>
    <w:basedOn w:val="a5"/>
    <w:link w:val="2e"/>
    <w:rsid w:val="00F47A3C"/>
    <w:rPr>
      <w:rFonts w:ascii="Times New Roman" w:eastAsia="Times New Roman" w:hAnsi="Times New Roman"/>
      <w:sz w:val="24"/>
      <w:szCs w:val="24"/>
    </w:rPr>
  </w:style>
  <w:style w:type="paragraph" w:customStyle="1" w:styleId="CM20">
    <w:name w:val="CM20"/>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5">
    <w:name w:val="CM15"/>
    <w:basedOn w:val="a4"/>
    <w:next w:val="a4"/>
    <w:rsid w:val="00F47A3C"/>
    <w:pPr>
      <w:widowControl w:val="0"/>
      <w:autoSpaceDE w:val="0"/>
      <w:autoSpaceDN w:val="0"/>
      <w:adjustRightInd w:val="0"/>
      <w:spacing w:line="248" w:lineRule="atLeast"/>
      <w:jc w:val="left"/>
    </w:pPr>
    <w:rPr>
      <w:rFonts w:ascii="HGHOF L+ Mg Helvetica UC Pol" w:eastAsia="Times New Roman" w:hAnsi="HGHOF L+ Mg Helvetica UC Pol" w:cs="Times New Roman"/>
      <w:sz w:val="24"/>
      <w:szCs w:val="24"/>
      <w:lang w:eastAsia="el-GR"/>
    </w:rPr>
  </w:style>
  <w:style w:type="paragraph" w:customStyle="1" w:styleId="CM21">
    <w:name w:val="CM21"/>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9">
    <w:name w:val="CM19"/>
    <w:basedOn w:val="Default"/>
    <w:next w:val="Default"/>
    <w:rsid w:val="00F47A3C"/>
    <w:pPr>
      <w:widowControl w:val="0"/>
    </w:pPr>
    <w:rPr>
      <w:rFonts w:ascii="HGHOF L+ Mg Helvetica UC Pol" w:eastAsia="Times New Roman" w:hAnsi="HGHOF L+ Mg Helvetica UC Pol" w:cs="Times New Roman"/>
      <w:color w:val="auto"/>
      <w:lang w:eastAsia="el-GR"/>
    </w:rPr>
  </w:style>
  <w:style w:type="character" w:customStyle="1" w:styleId="FontStyle61">
    <w:name w:val="Font Style61"/>
    <w:rsid w:val="00F47A3C"/>
    <w:rPr>
      <w:rFonts w:ascii="Microsoft Sans Serif" w:hAnsi="Microsoft Sans Serif" w:cs="Microsoft Sans Serif" w:hint="default"/>
      <w:i/>
      <w:iCs/>
      <w:spacing w:val="10"/>
      <w:sz w:val="16"/>
      <w:szCs w:val="16"/>
    </w:rPr>
  </w:style>
  <w:style w:type="character" w:customStyle="1" w:styleId="FontStyle62">
    <w:name w:val="Font Style62"/>
    <w:rsid w:val="00F47A3C"/>
    <w:rPr>
      <w:rFonts w:ascii="Microsoft Sans Serif" w:hAnsi="Microsoft Sans Serif" w:cs="Microsoft Sans Serif" w:hint="default"/>
      <w:sz w:val="16"/>
      <w:szCs w:val="16"/>
    </w:rPr>
  </w:style>
  <w:style w:type="paragraph" w:customStyle="1" w:styleId="Table">
    <w:name w:val="Table"/>
    <w:basedOn w:val="a4"/>
    <w:rsid w:val="00F47A3C"/>
    <w:pPr>
      <w:jc w:val="left"/>
    </w:pPr>
    <w:rPr>
      <w:rFonts w:ascii="Times New Roman" w:eastAsia="Times New Roman" w:hAnsi="Times New Roman" w:cs="Times New Roman"/>
      <w:b/>
      <w:bCs/>
      <w:sz w:val="24"/>
      <w:szCs w:val="20"/>
    </w:rPr>
  </w:style>
  <w:style w:type="paragraph" w:customStyle="1" w:styleId="CharCharCharCharCharCharCharCharCharCharCharCharCharCharChar1CharCharCharChar">
    <w:name w:val="Char Char Char Char Char Char Char Char Char Char Char Char Char Char Char1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311">
    <w:name w:val="Σώμα κείμενου 31"/>
    <w:basedOn w:val="a4"/>
    <w:rsid w:val="00F47A3C"/>
    <w:pPr>
      <w:widowControl w:val="0"/>
      <w:spacing w:line="360" w:lineRule="exact"/>
    </w:pPr>
    <w:rPr>
      <w:rFonts w:ascii="Century Gothic" w:eastAsia="Times New Roman" w:hAnsi="Century Gothic" w:cs="Times New Roman"/>
      <w:sz w:val="20"/>
      <w:szCs w:val="20"/>
      <w:lang w:eastAsia="el-GR"/>
    </w:rPr>
  </w:style>
  <w:style w:type="paragraph" w:styleId="2f">
    <w:name w:val="Body Text Indent 2"/>
    <w:basedOn w:val="a4"/>
    <w:link w:val="2Char2"/>
    <w:rsid w:val="00F47A3C"/>
    <w:pPr>
      <w:spacing w:after="120" w:line="480" w:lineRule="auto"/>
      <w:ind w:left="283"/>
      <w:jc w:val="left"/>
    </w:pPr>
    <w:rPr>
      <w:rFonts w:ascii="Times New Roman" w:eastAsia="Times New Roman" w:hAnsi="Times New Roman" w:cs="Times New Roman"/>
      <w:sz w:val="24"/>
      <w:szCs w:val="24"/>
      <w:lang w:val="en-GB"/>
    </w:rPr>
  </w:style>
  <w:style w:type="character" w:customStyle="1" w:styleId="2Char2">
    <w:name w:val="Σώμα κείμενου με εσοχή 2 Char"/>
    <w:basedOn w:val="a5"/>
    <w:link w:val="2f"/>
    <w:rsid w:val="00F47A3C"/>
    <w:rPr>
      <w:rFonts w:ascii="Times New Roman" w:eastAsia="Times New Roman" w:hAnsi="Times New Roman"/>
      <w:sz w:val="24"/>
      <w:szCs w:val="24"/>
      <w:lang w:val="en-GB"/>
    </w:rPr>
  </w:style>
  <w:style w:type="paragraph" w:customStyle="1" w:styleId="eni2">
    <w:name w:val="eni2"/>
    <w:basedOn w:val="a4"/>
    <w:rsid w:val="00F47A3C"/>
    <w:pPr>
      <w:spacing w:before="120" w:after="120" w:line="360" w:lineRule="auto"/>
      <w:ind w:left="720"/>
    </w:pPr>
    <w:rPr>
      <w:rFonts w:ascii="Arial" w:eastAsia="Times New Roman" w:hAnsi="Arial" w:cs="Times New Roman"/>
      <w:szCs w:val="20"/>
    </w:rPr>
  </w:style>
  <w:style w:type="paragraph" w:customStyle="1" w:styleId="eni4">
    <w:name w:val="eni4"/>
    <w:basedOn w:val="eni1"/>
    <w:rsid w:val="00F47A3C"/>
    <w:pPr>
      <w:numPr>
        <w:numId w:val="46"/>
      </w:numPr>
    </w:pPr>
  </w:style>
  <w:style w:type="paragraph" w:customStyle="1" w:styleId="1f4">
    <w:name w:val="Επικεφ 1"/>
    <w:basedOn w:val="a4"/>
    <w:autoRedefine/>
    <w:rsid w:val="00F47A3C"/>
    <w:pPr>
      <w:spacing w:after="120" w:line="360" w:lineRule="auto"/>
    </w:pPr>
    <w:rPr>
      <w:rFonts w:ascii="Verdana" w:eastAsia="Times New Roman" w:hAnsi="Verdana" w:cs="Times New Roman"/>
      <w:b/>
      <w:sz w:val="24"/>
      <w:szCs w:val="24"/>
      <w:lang w:val="en-US"/>
    </w:rPr>
  </w:style>
  <w:style w:type="paragraph" w:customStyle="1" w:styleId="Char1CharCharCharCharCharCharChar">
    <w:name w:val="Char1 Char Char Char Char Char Char Char"/>
    <w:basedOn w:val="a4"/>
    <w:rsid w:val="00F47A3C"/>
    <w:pPr>
      <w:spacing w:after="160" w:line="240" w:lineRule="exact"/>
      <w:jc w:val="left"/>
    </w:pPr>
    <w:rPr>
      <w:rFonts w:ascii="Verdana" w:eastAsia="Times New Roman" w:hAnsi="Verdana" w:cs="Times New Roman"/>
      <w:sz w:val="20"/>
      <w:szCs w:val="20"/>
      <w:lang w:val="en-US"/>
    </w:rPr>
  </w:style>
  <w:style w:type="paragraph" w:customStyle="1" w:styleId="xl22">
    <w:name w:val="xl22"/>
    <w:basedOn w:val="a4"/>
    <w:rsid w:val="00F47A3C"/>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3">
    <w:name w:val="xl23"/>
    <w:basedOn w:val="a4"/>
    <w:rsid w:val="00F47A3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4">
    <w:name w:val="xl24"/>
    <w:basedOn w:val="a4"/>
    <w:rsid w:val="00F47A3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5">
    <w:name w:val="xl25"/>
    <w:basedOn w:val="a4"/>
    <w:rsid w:val="00F47A3C"/>
    <w:pPr>
      <w:pBdr>
        <w:top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6">
    <w:name w:val="xl26"/>
    <w:basedOn w:val="a4"/>
    <w:rsid w:val="00F47A3C"/>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7">
    <w:name w:val="xl27"/>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8">
    <w:name w:val="xl28"/>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9">
    <w:name w:val="xl29"/>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0">
    <w:name w:val="xl30"/>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1">
    <w:name w:val="xl31"/>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2">
    <w:name w:val="xl3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3">
    <w:name w:val="xl33"/>
    <w:basedOn w:val="a4"/>
    <w:rsid w:val="00F47A3C"/>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4">
    <w:name w:val="xl34"/>
    <w:basedOn w:val="a4"/>
    <w:rsid w:val="00F47A3C"/>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5">
    <w:name w:val="xl35"/>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6">
    <w:name w:val="xl36"/>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4"/>
    <w:rsid w:val="00F47A3C"/>
    <w:pPr>
      <w:spacing w:after="160" w:line="240" w:lineRule="exact"/>
    </w:pPr>
    <w:rPr>
      <w:rFonts w:ascii="Verdana" w:eastAsia="Times New Roman" w:hAnsi="Verdana" w:cs="Times New Roman"/>
      <w:sz w:val="20"/>
      <w:szCs w:val="20"/>
      <w:lang w:val="en-US"/>
    </w:rPr>
  </w:style>
  <w:style w:type="paragraph" w:customStyle="1" w:styleId="150">
    <w:name w:val="Σώμα κειμένου15"/>
    <w:basedOn w:val="a4"/>
    <w:rsid w:val="00F47A3C"/>
    <w:pPr>
      <w:widowControl w:val="0"/>
      <w:shd w:val="clear" w:color="auto" w:fill="FFFFFF"/>
      <w:spacing w:before="240" w:line="307" w:lineRule="exact"/>
      <w:ind w:hanging="440"/>
    </w:pPr>
    <w:rPr>
      <w:rFonts w:ascii="Lucida Sans Unicode" w:eastAsia="Lucida Sans Unicode" w:hAnsi="Lucida Sans Unicode" w:cs="Lucida Sans Unicode"/>
      <w:color w:val="000000"/>
      <w:sz w:val="19"/>
      <w:szCs w:val="19"/>
      <w:lang w:eastAsia="el-GR"/>
    </w:rPr>
  </w:style>
  <w:style w:type="character" w:customStyle="1" w:styleId="350">
    <w:name w:val="Επικεφαλίδα #3 (5)_"/>
    <w:link w:val="351"/>
    <w:locked/>
    <w:rsid w:val="00F47A3C"/>
    <w:rPr>
      <w:rFonts w:ascii="Lucida Sans Unicode" w:eastAsia="Lucida Sans Unicode" w:hAnsi="Lucida Sans Unicode" w:cs="Lucida Sans Unicode"/>
      <w:sz w:val="17"/>
      <w:szCs w:val="17"/>
      <w:shd w:val="clear" w:color="auto" w:fill="FFFFFF"/>
    </w:rPr>
  </w:style>
  <w:style w:type="paragraph" w:customStyle="1" w:styleId="351">
    <w:name w:val="Επικεφαλίδα #3 (5)"/>
    <w:basedOn w:val="a4"/>
    <w:link w:val="350"/>
    <w:rsid w:val="00F47A3C"/>
    <w:pPr>
      <w:widowControl w:val="0"/>
      <w:shd w:val="clear" w:color="auto" w:fill="FFFFFF"/>
      <w:spacing w:before="540" w:line="403" w:lineRule="exact"/>
      <w:jc w:val="left"/>
      <w:outlineLvl w:val="2"/>
    </w:pPr>
    <w:rPr>
      <w:rFonts w:ascii="Lucida Sans Unicode" w:eastAsia="Lucida Sans Unicode" w:hAnsi="Lucida Sans Unicode" w:cs="Lucida Sans Unicode"/>
      <w:sz w:val="17"/>
      <w:szCs w:val="17"/>
      <w:lang w:val="en-US"/>
    </w:rPr>
  </w:style>
  <w:style w:type="character" w:customStyle="1" w:styleId="270">
    <w:name w:val="Σώμα κειμένου (2) + 7"/>
    <w:aliases w:val="5 στ.,Σώμα κειμένου (5) + Lucida Sans Unicode,Χωρίς πλάγια γραφή"/>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17"/>
      <w:szCs w:val="17"/>
      <w:u w:val="none"/>
      <w:effect w:val="none"/>
      <w:shd w:val="clear" w:color="auto" w:fill="FFFFFF"/>
      <w:lang w:val="el-GR"/>
    </w:rPr>
  </w:style>
  <w:style w:type="character" w:customStyle="1" w:styleId="114">
    <w:name w:val="Σώμα κειμένου (11)"/>
    <w:rsid w:val="00F47A3C"/>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7"/>
      <w:szCs w:val="17"/>
      <w:u w:val="none"/>
      <w:effect w:val="none"/>
      <w:lang w:val="el-GR"/>
    </w:rPr>
  </w:style>
  <w:style w:type="character" w:customStyle="1" w:styleId="BookAntiqua">
    <w:name w:val="Σώμα κειμένου + Book Antiqua"/>
    <w:aliases w:val="10 στ.,Έντονη γραφή,Πλάγια γραφή"/>
    <w:rsid w:val="00F47A3C"/>
    <w:rPr>
      <w:rFonts w:ascii="Book Antiqua" w:eastAsia="Book Antiqua" w:hAnsi="Book Antiqua" w:cs="Book Antiqua" w:hint="default"/>
      <w:b/>
      <w:bCs/>
      <w:i/>
      <w:iCs/>
      <w:smallCaps w:val="0"/>
      <w:strike w:val="0"/>
      <w:dstrike w:val="0"/>
      <w:color w:val="000000"/>
      <w:spacing w:val="0"/>
      <w:w w:val="100"/>
      <w:position w:val="0"/>
      <w:sz w:val="20"/>
      <w:szCs w:val="20"/>
      <w:u w:val="none"/>
      <w:effect w:val="none"/>
    </w:rPr>
  </w:style>
  <w:style w:type="character" w:customStyle="1" w:styleId="102">
    <w:name w:val="Σώμα κειμένου + 10 στ."/>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53">
    <w:name w:val="Σώμα κειμένου (5)"/>
    <w:rsid w:val="00F47A3C"/>
    <w:rPr>
      <w:rFonts w:ascii="Book Antiqua" w:eastAsia="Book Antiqua" w:hAnsi="Book Antiqua" w:cs="Book Antiqua" w:hint="default"/>
      <w:b w:val="0"/>
      <w:bCs w:val="0"/>
      <w:i/>
      <w:iCs/>
      <w:smallCaps w:val="0"/>
      <w:strike w:val="0"/>
      <w:dstrike w:val="0"/>
      <w:color w:val="000000"/>
      <w:spacing w:val="0"/>
      <w:w w:val="100"/>
      <w:position w:val="0"/>
      <w:sz w:val="21"/>
      <w:szCs w:val="21"/>
      <w:u w:val="none"/>
      <w:effect w:val="none"/>
      <w:lang w:val="el-GR"/>
    </w:rPr>
  </w:style>
  <w:style w:type="character" w:customStyle="1" w:styleId="BookAntiqua105">
    <w:name w:val="Σώμα κειμένου + Book Antiqua;10;5 στ.;Πλάγια γραφή"/>
    <w:rsid w:val="00F47A3C"/>
    <w:rPr>
      <w:rFonts w:ascii="Book Antiqua" w:eastAsia="Book Antiqua" w:hAnsi="Book Antiqua" w:cs="Book Antiqua"/>
      <w:b w:val="0"/>
      <w:bCs w:val="0"/>
      <w:i/>
      <w:iCs/>
      <w:smallCaps w:val="0"/>
      <w:strike w:val="0"/>
      <w:color w:val="000000"/>
      <w:spacing w:val="0"/>
      <w:w w:val="100"/>
      <w:position w:val="0"/>
      <w:sz w:val="21"/>
      <w:szCs w:val="21"/>
      <w:u w:val="none"/>
      <w:shd w:val="clear" w:color="auto" w:fill="FFFFFF"/>
      <w:lang w:val="el-GR"/>
    </w:rPr>
  </w:style>
  <w:style w:type="character" w:customStyle="1" w:styleId="BookAntiqua10">
    <w:name w:val="Σώμα κειμένου + Book Antiqua;10 στ.;Έντονη γραφή;Πλάγια γραφή"/>
    <w:rsid w:val="00F47A3C"/>
    <w:rPr>
      <w:rFonts w:ascii="Book Antiqua" w:eastAsia="Book Antiqua" w:hAnsi="Book Antiqua" w:cs="Book Antiqua"/>
      <w:b/>
      <w:bCs/>
      <w:i/>
      <w:iCs/>
      <w:smallCaps w:val="0"/>
      <w:strike w:val="0"/>
      <w:color w:val="000000"/>
      <w:spacing w:val="0"/>
      <w:w w:val="100"/>
      <w:position w:val="0"/>
      <w:sz w:val="20"/>
      <w:szCs w:val="20"/>
      <w:u w:val="none"/>
      <w:shd w:val="clear" w:color="auto" w:fill="FFFFFF"/>
    </w:rPr>
  </w:style>
  <w:style w:type="character" w:customStyle="1" w:styleId="5LucidaSansUnicode95">
    <w:name w:val="Σώμα κειμένου (5) + Lucida Sans Unicode;9;5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19"/>
      <w:szCs w:val="19"/>
      <w:u w:val="none"/>
      <w:lang w:val="el-GR"/>
    </w:rPr>
  </w:style>
  <w:style w:type="character" w:customStyle="1" w:styleId="85">
    <w:name w:val="Σώμα κειμένου + 8;5 στ."/>
    <w:rsid w:val="00F47A3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l-GR"/>
    </w:rPr>
  </w:style>
  <w:style w:type="character" w:customStyle="1" w:styleId="5LucidaSansUnicode10">
    <w:name w:val="Σώμα κειμένου (5) + Lucida Sans Unicode;10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20"/>
      <w:szCs w:val="20"/>
      <w:u w:val="none"/>
    </w:rPr>
  </w:style>
  <w:style w:type="character" w:customStyle="1" w:styleId="5100">
    <w:name w:val="Σώμα κειμένου (5) + 10 στ.;Έντονη γραφή"/>
    <w:rsid w:val="00F47A3C"/>
    <w:rPr>
      <w:rFonts w:ascii="Book Antiqua" w:eastAsia="Book Antiqua" w:hAnsi="Book Antiqua" w:cs="Book Antiqua"/>
      <w:b/>
      <w:bCs/>
      <w:i/>
      <w:iCs/>
      <w:smallCaps w:val="0"/>
      <w:strike w:val="0"/>
      <w:color w:val="000000"/>
      <w:spacing w:val="0"/>
      <w:w w:val="100"/>
      <w:position w:val="0"/>
      <w:sz w:val="20"/>
      <w:szCs w:val="20"/>
      <w:u w:val="none"/>
    </w:rPr>
  </w:style>
  <w:style w:type="paragraph" w:customStyle="1" w:styleId="213">
    <w:name w:val="Σώμα κείμενου με εσοχή 21"/>
    <w:basedOn w:val="a4"/>
    <w:rsid w:val="00F47A3C"/>
    <w:pPr>
      <w:suppressAutoHyphens/>
      <w:spacing w:after="120" w:line="480" w:lineRule="auto"/>
      <w:ind w:left="283"/>
      <w:jc w:val="left"/>
    </w:pPr>
    <w:rPr>
      <w:rFonts w:ascii="Times New Roman" w:eastAsia="Times New Roman" w:hAnsi="Times New Roman" w:cs="Times New Roman"/>
      <w:sz w:val="24"/>
      <w:szCs w:val="24"/>
      <w:lang w:eastAsia="ar-SA"/>
    </w:rPr>
  </w:style>
  <w:style w:type="table" w:customStyle="1" w:styleId="GridTable5Dark-Accent11">
    <w:name w:val="Grid Table 5 Dark - Accent 11"/>
    <w:basedOn w:val="a6"/>
    <w:uiPriority w:val="50"/>
    <w:rsid w:val="00F47A3C"/>
    <w:rPr>
      <w:sz w:val="22"/>
      <w:szCs w:val="22"/>
      <w:lang w:val="el-G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1f5">
    <w:name w:val="ðáñáãñáöïò1"/>
    <w:basedOn w:val="a4"/>
    <w:rsid w:val="00F47A3C"/>
    <w:pPr>
      <w:spacing w:after="120" w:line="360" w:lineRule="auto"/>
      <w:ind w:right="113" w:firstLine="284"/>
    </w:pPr>
    <w:rPr>
      <w:rFonts w:ascii="Arial" w:eastAsia="Times New Roman" w:hAnsi="Arial" w:cs="Times New Roman"/>
      <w:szCs w:val="20"/>
    </w:rPr>
  </w:style>
  <w:style w:type="paragraph" w:customStyle="1" w:styleId="Bullet3">
    <w:name w:val="Bullet 3"/>
    <w:basedOn w:val="a4"/>
    <w:rsid w:val="00F47A3C"/>
    <w:pPr>
      <w:numPr>
        <w:numId w:val="47"/>
      </w:numPr>
      <w:tabs>
        <w:tab w:val="left" w:pos="1134"/>
      </w:tabs>
      <w:overflowPunct w:val="0"/>
      <w:autoSpaceDE w:val="0"/>
      <w:autoSpaceDN w:val="0"/>
      <w:adjustRightInd w:val="0"/>
      <w:spacing w:before="60" w:after="60" w:line="300" w:lineRule="atLeast"/>
      <w:ind w:left="1134" w:hanging="283"/>
      <w:textAlignment w:val="baseline"/>
    </w:pPr>
    <w:rPr>
      <w:rFonts w:ascii="Times New Roman" w:eastAsia="Times New Roman" w:hAnsi="Times New Roman" w:cs="Times New Roman"/>
      <w:sz w:val="24"/>
      <w:szCs w:val="20"/>
      <w:lang w:eastAsia="el-GR"/>
    </w:rPr>
  </w:style>
  <w:style w:type="paragraph" w:customStyle="1" w:styleId="xl65">
    <w:name w:val="xl65"/>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6">
    <w:name w:val="xl66"/>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7">
    <w:name w:val="xl67"/>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8">
    <w:name w:val="xl68"/>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9">
    <w:name w:val="xl69"/>
    <w:basedOn w:val="a4"/>
    <w:rsid w:val="00F47A3C"/>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0">
    <w:name w:val="xl70"/>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1">
    <w:name w:val="xl71"/>
    <w:basedOn w:val="a4"/>
    <w:rsid w:val="00F47A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2">
    <w:name w:val="xl7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3">
    <w:name w:val="xl73"/>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lang w:eastAsia="el-GR"/>
    </w:rPr>
  </w:style>
  <w:style w:type="paragraph" w:customStyle="1" w:styleId="xl74">
    <w:name w:val="xl74"/>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5">
    <w:name w:val="xl75"/>
    <w:basedOn w:val="a4"/>
    <w:rsid w:val="00F47A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6">
    <w:name w:val="xl76"/>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7">
    <w:name w:val="xl77"/>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8">
    <w:name w:val="xl78"/>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9">
    <w:name w:val="xl79"/>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80">
    <w:name w:val="xl80"/>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1">
    <w:name w:val="xl81"/>
    <w:basedOn w:val="a4"/>
    <w:rsid w:val="00F47A3C"/>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2">
    <w:name w:val="xl82"/>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3">
    <w:name w:val="xl83"/>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4">
    <w:name w:val="xl84"/>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5">
    <w:name w:val="xl85"/>
    <w:basedOn w:val="a4"/>
    <w:rsid w:val="00F47A3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6">
    <w:name w:val="xl86"/>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7">
    <w:name w:val="xl87"/>
    <w:basedOn w:val="a4"/>
    <w:rsid w:val="00F47A3C"/>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8">
    <w:name w:val="xl88"/>
    <w:basedOn w:val="a4"/>
    <w:rsid w:val="00F47A3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9">
    <w:name w:val="xl89"/>
    <w:basedOn w:val="a4"/>
    <w:rsid w:val="00F47A3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3b">
    <w:name w:val="Παράγραφος λίστας3"/>
    <w:basedOn w:val="a4"/>
    <w:uiPriority w:val="34"/>
    <w:qFormat/>
    <w:rsid w:val="00F47A3C"/>
    <w:pPr>
      <w:spacing w:after="200" w:line="276" w:lineRule="auto"/>
      <w:ind w:left="720"/>
      <w:contextualSpacing/>
      <w:jc w:val="left"/>
    </w:pPr>
    <w:rPr>
      <w:rFonts w:ascii="Calibri" w:hAnsi="Calibri" w:cs="Times New Roman"/>
    </w:rPr>
  </w:style>
  <w:style w:type="paragraph" w:customStyle="1" w:styleId="46">
    <w:name w:val="Παράγραφος λίστας4"/>
    <w:basedOn w:val="a4"/>
    <w:uiPriority w:val="34"/>
    <w:qFormat/>
    <w:rsid w:val="00F47A3C"/>
    <w:pPr>
      <w:spacing w:after="200" w:line="276" w:lineRule="auto"/>
      <w:ind w:left="720"/>
      <w:contextualSpacing/>
      <w:jc w:val="left"/>
    </w:pPr>
    <w:rPr>
      <w:rFonts w:ascii="Calibri" w:hAnsi="Calibri" w:cs="Times New Roman"/>
    </w:rPr>
  </w:style>
  <w:style w:type="paragraph" w:customStyle="1" w:styleId="xl63">
    <w:name w:val="xl63"/>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4">
    <w:name w:val="xl64"/>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character" w:customStyle="1" w:styleId="FootnoteTextChar4">
    <w:name w:val="Footnote Text Char4"/>
    <w:rsid w:val="00F47A3C"/>
    <w:rPr>
      <w:rFonts w:ascii="Calibri" w:hAnsi="Calibri" w:cs="Calibri"/>
      <w:sz w:val="18"/>
      <w:lang w:val="en-IE" w:eastAsia="zh-CN"/>
    </w:rPr>
  </w:style>
  <w:style w:type="paragraph" w:customStyle="1" w:styleId="ydpecb58034yiv1320622763ydpde57c40cmsonormal">
    <w:name w:val="ydpecb58034yiv1320622763ydpde57c40cmsonormal"/>
    <w:basedOn w:val="a4"/>
    <w:rsid w:val="00F47A3C"/>
    <w:pPr>
      <w:spacing w:before="100" w:beforeAutospacing="1" w:after="100" w:afterAutospacing="1"/>
      <w:jc w:val="left"/>
    </w:pPr>
    <w:rPr>
      <w:rFonts w:ascii="Calibri" w:hAnsi="Calibri" w:cs="Calibri"/>
      <w:lang w:eastAsia="el-GR"/>
    </w:rPr>
  </w:style>
  <w:style w:type="paragraph" w:customStyle="1" w:styleId="yiv6214045692msonormal">
    <w:name w:val="yiv6214045692msonormal"/>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paragraph" w:customStyle="1" w:styleId="yiv6214045692msolistparagraph">
    <w:name w:val="yiv6214045692msolistparagraph"/>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71">
    <w:name w:val="Σώμα κειμένου (7)_"/>
    <w:basedOn w:val="a5"/>
    <w:link w:val="72"/>
    <w:rsid w:val="00F47A3C"/>
    <w:rPr>
      <w:rFonts w:cs="Calibri"/>
      <w:b/>
      <w:bCs/>
      <w:color w:val="C0504D"/>
      <w:sz w:val="28"/>
      <w:szCs w:val="28"/>
    </w:rPr>
  </w:style>
  <w:style w:type="character" w:customStyle="1" w:styleId="afffb">
    <w:name w:val="Λεζάντα εικόνας_"/>
    <w:basedOn w:val="a5"/>
    <w:link w:val="afffc"/>
    <w:rsid w:val="00F47A3C"/>
    <w:rPr>
      <w:rFonts w:ascii="Arial" w:eastAsia="Arial" w:hAnsi="Arial" w:cs="Arial"/>
      <w:b/>
      <w:bCs/>
      <w:color w:val="2C4D78"/>
      <w:sz w:val="9"/>
      <w:szCs w:val="9"/>
    </w:rPr>
  </w:style>
  <w:style w:type="paragraph" w:customStyle="1" w:styleId="72">
    <w:name w:val="Σώμα κειμένου (7)"/>
    <w:basedOn w:val="a4"/>
    <w:link w:val="71"/>
    <w:rsid w:val="00F47A3C"/>
    <w:pPr>
      <w:widowControl w:val="0"/>
      <w:spacing w:after="340"/>
      <w:jc w:val="left"/>
    </w:pPr>
    <w:rPr>
      <w:rFonts w:ascii="Calibri" w:hAnsi="Calibri" w:cs="Calibri"/>
      <w:b/>
      <w:bCs/>
      <w:color w:val="C0504D"/>
      <w:sz w:val="28"/>
      <w:szCs w:val="28"/>
      <w:lang w:val="en-US"/>
    </w:rPr>
  </w:style>
  <w:style w:type="paragraph" w:customStyle="1" w:styleId="afffc">
    <w:name w:val="Λεζάντα εικόνας"/>
    <w:basedOn w:val="a4"/>
    <w:link w:val="afffb"/>
    <w:rsid w:val="00F47A3C"/>
    <w:pPr>
      <w:widowControl w:val="0"/>
      <w:jc w:val="left"/>
    </w:pPr>
    <w:rPr>
      <w:rFonts w:ascii="Arial" w:eastAsia="Arial" w:hAnsi="Arial" w:cs="Arial"/>
      <w:b/>
      <w:bCs/>
      <w:color w:val="2C4D78"/>
      <w:sz w:val="9"/>
      <w:szCs w:val="9"/>
      <w:lang w:val="en-US"/>
    </w:rPr>
  </w:style>
  <w:style w:type="character" w:customStyle="1" w:styleId="3c">
    <w:name w:val="Επικεφαλίδα #3_"/>
    <w:basedOn w:val="a5"/>
    <w:link w:val="3d"/>
    <w:rsid w:val="00F47A3C"/>
    <w:rPr>
      <w:rFonts w:cs="Calibri"/>
      <w:b/>
      <w:bCs/>
      <w:sz w:val="22"/>
      <w:szCs w:val="22"/>
    </w:rPr>
  </w:style>
  <w:style w:type="paragraph" w:customStyle="1" w:styleId="3d">
    <w:name w:val="Επικεφαλίδα #3"/>
    <w:basedOn w:val="a4"/>
    <w:link w:val="3c"/>
    <w:rsid w:val="00F47A3C"/>
    <w:pPr>
      <w:widowControl w:val="0"/>
      <w:spacing w:after="60" w:line="271" w:lineRule="auto"/>
      <w:jc w:val="left"/>
      <w:outlineLvl w:val="2"/>
    </w:pPr>
    <w:rPr>
      <w:rFonts w:ascii="Calibri" w:hAnsi="Calibri" w:cs="Calibri"/>
      <w:b/>
      <w:bCs/>
      <w:lang w:val="en-US"/>
    </w:rPr>
  </w:style>
  <w:style w:type="character" w:customStyle="1" w:styleId="UnresolvedMention">
    <w:name w:val="Unresolved Mention"/>
    <w:basedOn w:val="a5"/>
    <w:uiPriority w:val="99"/>
    <w:semiHidden/>
    <w:unhideWhenUsed/>
    <w:rsid w:val="004F160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footnote text" w:uiPriority="0"/>
    <w:lsdException w:name="annotation text" w:uiPriority="0" w:qFormat="1"/>
    <w:lsdException w:name="caption" w:uiPriority="0" w:qFormat="1"/>
    <w:lsdException w:name="footnote reference" w:uiPriority="0" w:qFormat="1"/>
    <w:lsdException w:name="annotation reference"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qFormat="1"/>
    <w:lsdException w:name="List 2" w:uiPriority="0"/>
    <w:lsdException w:name="List Bullet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56A99"/>
    <w:pPr>
      <w:jc w:val="both"/>
    </w:pPr>
    <w:rPr>
      <w:rFonts w:asciiTheme="minorHAnsi" w:hAnsiTheme="minorHAnsi" w:cstheme="minorHAnsi"/>
      <w:sz w:val="22"/>
      <w:szCs w:val="22"/>
      <w:lang w:val="el-GR"/>
    </w:rPr>
  </w:style>
  <w:style w:type="paragraph" w:styleId="1">
    <w:name w:val="heading 1"/>
    <w:aliases w:val="H1 Char,H1,Head1,Heading apps,h1,BMS Heading 1,H11,H12,H13,H14,H15,H16,H17,Outline1,Level 1 Topic Heading,Header1,Heading 1-ERI,l1,Head 1 (Chapter heading),Head 1,Head 11,Head 12,Head 111,Head 13,Head 112,Head 14,Head 113,Head 15,Head 114"/>
    <w:basedOn w:val="a4"/>
    <w:next w:val="a4"/>
    <w:link w:val="1Char"/>
    <w:uiPriority w:val="99"/>
    <w:qFormat/>
    <w:rsid w:val="00E9053B"/>
    <w:pPr>
      <w:keepNext/>
      <w:keepLines/>
      <w:numPr>
        <w:numId w:val="2"/>
      </w:numPr>
      <w:outlineLvl w:val="0"/>
    </w:pPr>
    <w:rPr>
      <w:rFonts w:eastAsia="Times New Roman"/>
      <w:b/>
      <w:bCs/>
      <w:sz w:val="28"/>
      <w:szCs w:val="28"/>
    </w:rPr>
  </w:style>
  <w:style w:type="paragraph" w:styleId="20">
    <w:name w:val="heading 2"/>
    <w:aliases w:val="h2,H2,H21,H22,H211,Heading Bug,HD2,Heading 2 Hidden,Proposal,2nd level,Titre3,stepstone,Stepstones,título 2,2,minor side,sl2,Arial 12 Fett Kursiv,Underemne,h21,(Alt+2),(Alt+2)1,(Alt+2)2,Subhead A,H23,H221,h22,h23,h,Headline 2,Sub Head,H24"/>
    <w:basedOn w:val="a4"/>
    <w:next w:val="a4"/>
    <w:link w:val="2Char"/>
    <w:uiPriority w:val="99"/>
    <w:unhideWhenUsed/>
    <w:qFormat/>
    <w:rsid w:val="002C141E"/>
    <w:pPr>
      <w:keepNext/>
      <w:keepLines/>
      <w:numPr>
        <w:ilvl w:val="1"/>
        <w:numId w:val="2"/>
      </w:numPr>
      <w:outlineLvl w:val="1"/>
    </w:pPr>
    <w:rPr>
      <w:rFonts w:eastAsia="Times New Roman"/>
      <w:b/>
      <w:bCs/>
      <w:color w:val="000000"/>
      <w:sz w:val="24"/>
      <w:szCs w:val="26"/>
    </w:rPr>
  </w:style>
  <w:style w:type="paragraph" w:styleId="3">
    <w:name w:val="heading 3"/>
    <w:aliases w:val="h3,(no use),(1.1.1.),Επικεφαλίδα 3 Char Char,Heading 3_Ν,Level 1 - 1,H3,H31,H32,H311,h31,H33,H312,h32,H321,H3111,h311,H34,H313,h33,H35,H314,h34,H36,H315,h35,H322,H3112,h312,H331,H3121,h321,H341,H3131,h331,H351,H3141,h341,H37,H316,h36,H323"/>
    <w:basedOn w:val="a4"/>
    <w:next w:val="a4"/>
    <w:link w:val="3Char"/>
    <w:uiPriority w:val="99"/>
    <w:unhideWhenUsed/>
    <w:qFormat/>
    <w:rsid w:val="00E0683A"/>
    <w:pPr>
      <w:keepNext/>
      <w:keepLines/>
      <w:numPr>
        <w:ilvl w:val="2"/>
        <w:numId w:val="2"/>
      </w:numPr>
      <w:outlineLvl w:val="2"/>
    </w:pPr>
    <w:rPr>
      <w:rFonts w:eastAsia="Times New Roman"/>
      <w:b/>
      <w:bCs/>
    </w:rPr>
  </w:style>
  <w:style w:type="paragraph" w:styleId="4">
    <w:name w:val="heading 4"/>
    <w:basedOn w:val="a4"/>
    <w:next w:val="a4"/>
    <w:link w:val="4Char"/>
    <w:uiPriority w:val="99"/>
    <w:unhideWhenUsed/>
    <w:qFormat/>
    <w:rsid w:val="008A6CBA"/>
    <w:pPr>
      <w:keepNext/>
      <w:keepLines/>
      <w:numPr>
        <w:ilvl w:val="3"/>
        <w:numId w:val="2"/>
      </w:numPr>
      <w:spacing w:before="200"/>
      <w:outlineLvl w:val="3"/>
    </w:pPr>
    <w:rPr>
      <w:rFonts w:eastAsia="Times New Roman"/>
      <w:b/>
      <w:bCs/>
      <w:iCs/>
    </w:rPr>
  </w:style>
  <w:style w:type="paragraph" w:styleId="5">
    <w:name w:val="heading 5"/>
    <w:basedOn w:val="a4"/>
    <w:next w:val="a4"/>
    <w:link w:val="5Char"/>
    <w:uiPriority w:val="99"/>
    <w:unhideWhenUsed/>
    <w:qFormat/>
    <w:rsid w:val="009C1627"/>
    <w:pPr>
      <w:keepNext/>
      <w:keepLines/>
      <w:numPr>
        <w:ilvl w:val="4"/>
        <w:numId w:val="2"/>
      </w:numPr>
      <w:spacing w:before="200"/>
      <w:outlineLvl w:val="4"/>
    </w:pPr>
    <w:rPr>
      <w:rFonts w:ascii="Cambria" w:eastAsia="Times New Roman" w:hAnsi="Cambria"/>
      <w:color w:val="243F60"/>
    </w:rPr>
  </w:style>
  <w:style w:type="paragraph" w:styleId="6">
    <w:name w:val="heading 6"/>
    <w:basedOn w:val="a4"/>
    <w:next w:val="a4"/>
    <w:link w:val="6Char"/>
    <w:uiPriority w:val="9"/>
    <w:unhideWhenUsed/>
    <w:qFormat/>
    <w:rsid w:val="009C1627"/>
    <w:pPr>
      <w:keepNext/>
      <w:keepLines/>
      <w:numPr>
        <w:ilvl w:val="5"/>
        <w:numId w:val="2"/>
      </w:numPr>
      <w:spacing w:before="200"/>
      <w:outlineLvl w:val="5"/>
    </w:pPr>
    <w:rPr>
      <w:rFonts w:ascii="Cambria" w:eastAsia="Times New Roman" w:hAnsi="Cambria"/>
      <w:i/>
      <w:iCs/>
      <w:color w:val="243F60"/>
    </w:rPr>
  </w:style>
  <w:style w:type="paragraph" w:styleId="7">
    <w:name w:val="heading 7"/>
    <w:basedOn w:val="a4"/>
    <w:next w:val="a4"/>
    <w:link w:val="7Char"/>
    <w:uiPriority w:val="9"/>
    <w:unhideWhenUsed/>
    <w:qFormat/>
    <w:rsid w:val="009C1627"/>
    <w:pPr>
      <w:keepNext/>
      <w:keepLines/>
      <w:numPr>
        <w:ilvl w:val="6"/>
        <w:numId w:val="2"/>
      </w:numPr>
      <w:spacing w:before="200"/>
      <w:outlineLvl w:val="6"/>
    </w:pPr>
    <w:rPr>
      <w:rFonts w:ascii="Cambria" w:eastAsia="Times New Roman" w:hAnsi="Cambria"/>
      <w:i/>
      <w:iCs/>
      <w:color w:val="404040"/>
    </w:rPr>
  </w:style>
  <w:style w:type="paragraph" w:styleId="8">
    <w:name w:val="heading 8"/>
    <w:basedOn w:val="a4"/>
    <w:next w:val="a4"/>
    <w:link w:val="8Char"/>
    <w:unhideWhenUsed/>
    <w:qFormat/>
    <w:rsid w:val="009C1627"/>
    <w:pPr>
      <w:keepNext/>
      <w:keepLines/>
      <w:numPr>
        <w:ilvl w:val="7"/>
        <w:numId w:val="2"/>
      </w:numPr>
      <w:spacing w:before="200"/>
      <w:outlineLvl w:val="7"/>
    </w:pPr>
    <w:rPr>
      <w:rFonts w:ascii="Cambria" w:eastAsia="Times New Roman" w:hAnsi="Cambria"/>
      <w:color w:val="404040"/>
      <w:sz w:val="20"/>
      <w:szCs w:val="20"/>
    </w:rPr>
  </w:style>
  <w:style w:type="paragraph" w:styleId="9">
    <w:name w:val="heading 9"/>
    <w:basedOn w:val="a4"/>
    <w:next w:val="a4"/>
    <w:link w:val="9Char"/>
    <w:uiPriority w:val="9"/>
    <w:unhideWhenUsed/>
    <w:qFormat/>
    <w:rsid w:val="009C1627"/>
    <w:pPr>
      <w:keepNext/>
      <w:keepLines/>
      <w:numPr>
        <w:ilvl w:val="8"/>
        <w:numId w:val="2"/>
      </w:numPr>
      <w:spacing w:before="200"/>
      <w:outlineLvl w:val="8"/>
    </w:pPr>
    <w:rPr>
      <w:rFonts w:ascii="Cambria" w:eastAsia="Times New Roman"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Char">
    <w:name w:val="Επικεφαλίδα 1 Char"/>
    <w:aliases w:val="H1 Char Char,H1 Char1,Head1 Char,Heading apps Char,h1 Char,BMS Heading 1 Char,H11 Char,H12 Char,H13 Char,H14 Char,H15 Char,H16 Char,H17 Char,Outline1 Char,Level 1 Topic Heading Char,Header1 Char,Heading 1-ERI Char,l1 Char,Head 1 Char"/>
    <w:link w:val="1"/>
    <w:uiPriority w:val="99"/>
    <w:rsid w:val="00E9053B"/>
    <w:rPr>
      <w:rFonts w:asciiTheme="minorHAnsi" w:eastAsia="Times New Roman" w:hAnsiTheme="minorHAnsi" w:cstheme="minorHAnsi"/>
      <w:b/>
      <w:bCs/>
      <w:sz w:val="28"/>
      <w:szCs w:val="28"/>
      <w:lang w:val="el-GR"/>
    </w:rPr>
  </w:style>
  <w:style w:type="character" w:customStyle="1" w:styleId="2Char">
    <w:name w:val="Επικεφαλίδα 2 Char"/>
    <w:aliases w:val="h2 Char,H2 Char,H21 Char,H22 Char,H211 Char,Heading Bug Char,HD2 Char,Heading 2 Hidden Char,Proposal Char,2nd level Char,Titre3 Char,stepstone Char,Stepstones Char,título 2 Char,2 Char,minor side Char,sl2 Char,Underemne Char,h21 Char"/>
    <w:link w:val="20"/>
    <w:uiPriority w:val="99"/>
    <w:rsid w:val="002C141E"/>
    <w:rPr>
      <w:rFonts w:asciiTheme="minorHAnsi" w:eastAsia="Times New Roman" w:hAnsiTheme="minorHAnsi" w:cstheme="minorHAnsi"/>
      <w:b/>
      <w:bCs/>
      <w:color w:val="000000"/>
      <w:sz w:val="24"/>
      <w:szCs w:val="26"/>
    </w:rPr>
  </w:style>
  <w:style w:type="character" w:customStyle="1" w:styleId="3Char">
    <w:name w:val="Επικεφαλίδα 3 Char"/>
    <w:aliases w:val="h3 Char,(no use) Char,(1.1.1.) Char,Επικεφαλίδα 3 Char Char Char,Heading 3_Ν Char,Level 1 - 1 Char,H3 Char,H31 Char,H32 Char,H311 Char,h31 Char,H33 Char,H312 Char,h32 Char,H321 Char,H3111 Char,h311 Char,H34 Char,H313 Char,h33 Char"/>
    <w:link w:val="3"/>
    <w:uiPriority w:val="99"/>
    <w:rsid w:val="00E0683A"/>
    <w:rPr>
      <w:rFonts w:asciiTheme="minorHAnsi" w:eastAsia="Times New Roman" w:hAnsiTheme="minorHAnsi" w:cstheme="minorHAnsi"/>
      <w:b/>
      <w:bCs/>
      <w:sz w:val="22"/>
      <w:szCs w:val="22"/>
    </w:rPr>
  </w:style>
  <w:style w:type="paragraph" w:styleId="a8">
    <w:name w:val="Title"/>
    <w:basedOn w:val="a4"/>
    <w:next w:val="a4"/>
    <w:link w:val="Char"/>
    <w:uiPriority w:val="99"/>
    <w:qFormat/>
    <w:rsid w:val="009C1627"/>
    <w:pPr>
      <w:pBdr>
        <w:bottom w:val="single" w:sz="8" w:space="4" w:color="4F81BD"/>
      </w:pBdr>
      <w:contextualSpacing/>
    </w:pPr>
    <w:rPr>
      <w:rFonts w:ascii="Calibri" w:eastAsia="Times New Roman" w:hAnsi="Calibri"/>
      <w:spacing w:val="5"/>
      <w:kern w:val="28"/>
      <w:sz w:val="32"/>
      <w:szCs w:val="52"/>
    </w:rPr>
  </w:style>
  <w:style w:type="character" w:customStyle="1" w:styleId="Char">
    <w:name w:val="Τίτλος Char"/>
    <w:link w:val="a8"/>
    <w:uiPriority w:val="99"/>
    <w:rsid w:val="009C1627"/>
    <w:rPr>
      <w:rFonts w:eastAsia="Times New Roman" w:cs="Times New Roman"/>
      <w:spacing w:val="5"/>
      <w:kern w:val="28"/>
      <w:sz w:val="32"/>
      <w:szCs w:val="52"/>
    </w:rPr>
  </w:style>
  <w:style w:type="paragraph" w:styleId="a9">
    <w:name w:val="Subtitle"/>
    <w:basedOn w:val="a4"/>
    <w:next w:val="a4"/>
    <w:link w:val="Char0"/>
    <w:uiPriority w:val="99"/>
    <w:qFormat/>
    <w:rsid w:val="009C1627"/>
    <w:pPr>
      <w:numPr>
        <w:ilvl w:val="1"/>
      </w:numPr>
    </w:pPr>
    <w:rPr>
      <w:rFonts w:ascii="Calibri" w:eastAsia="Times New Roman" w:hAnsi="Calibri"/>
      <w:b/>
      <w:iCs/>
      <w:spacing w:val="15"/>
      <w:sz w:val="20"/>
      <w:szCs w:val="24"/>
    </w:rPr>
  </w:style>
  <w:style w:type="character" w:customStyle="1" w:styleId="Char0">
    <w:name w:val="Υπότιτλος Char"/>
    <w:link w:val="a9"/>
    <w:uiPriority w:val="99"/>
    <w:rsid w:val="009C1627"/>
    <w:rPr>
      <w:rFonts w:eastAsia="Times New Roman" w:cs="Times New Roman"/>
      <w:b/>
      <w:iCs/>
      <w:spacing w:val="15"/>
      <w:szCs w:val="24"/>
    </w:rPr>
  </w:style>
  <w:style w:type="character" w:customStyle="1" w:styleId="4Char">
    <w:name w:val="Επικεφαλίδα 4 Char"/>
    <w:link w:val="4"/>
    <w:uiPriority w:val="99"/>
    <w:rsid w:val="008A6CBA"/>
    <w:rPr>
      <w:rFonts w:asciiTheme="minorHAnsi" w:eastAsia="Times New Roman" w:hAnsiTheme="minorHAnsi" w:cstheme="minorHAnsi"/>
      <w:b/>
      <w:bCs/>
      <w:iCs/>
      <w:sz w:val="22"/>
      <w:szCs w:val="22"/>
    </w:rPr>
  </w:style>
  <w:style w:type="character" w:customStyle="1" w:styleId="5Char">
    <w:name w:val="Επικεφαλίδα 5 Char"/>
    <w:link w:val="5"/>
    <w:uiPriority w:val="99"/>
    <w:rsid w:val="009C1627"/>
    <w:rPr>
      <w:rFonts w:ascii="Cambria" w:eastAsia="Times New Roman" w:hAnsi="Cambria" w:cstheme="minorHAnsi"/>
      <w:color w:val="243F60"/>
      <w:sz w:val="22"/>
      <w:szCs w:val="22"/>
    </w:rPr>
  </w:style>
  <w:style w:type="character" w:customStyle="1" w:styleId="6Char">
    <w:name w:val="Επικεφαλίδα 6 Char"/>
    <w:link w:val="6"/>
    <w:uiPriority w:val="9"/>
    <w:rsid w:val="009C1627"/>
    <w:rPr>
      <w:rFonts w:ascii="Cambria" w:eastAsia="Times New Roman" w:hAnsi="Cambria" w:cstheme="minorHAnsi"/>
      <w:i/>
      <w:iCs/>
      <w:color w:val="243F60"/>
      <w:sz w:val="22"/>
      <w:szCs w:val="22"/>
    </w:rPr>
  </w:style>
  <w:style w:type="character" w:customStyle="1" w:styleId="7Char">
    <w:name w:val="Επικεφαλίδα 7 Char"/>
    <w:link w:val="7"/>
    <w:uiPriority w:val="9"/>
    <w:rsid w:val="009C1627"/>
    <w:rPr>
      <w:rFonts w:ascii="Cambria" w:eastAsia="Times New Roman" w:hAnsi="Cambria" w:cstheme="minorHAnsi"/>
      <w:i/>
      <w:iCs/>
      <w:color w:val="404040"/>
      <w:sz w:val="22"/>
      <w:szCs w:val="22"/>
    </w:rPr>
  </w:style>
  <w:style w:type="character" w:customStyle="1" w:styleId="8Char">
    <w:name w:val="Επικεφαλίδα 8 Char"/>
    <w:link w:val="8"/>
    <w:rsid w:val="009C1627"/>
    <w:rPr>
      <w:rFonts w:ascii="Cambria" w:eastAsia="Times New Roman" w:hAnsi="Cambria" w:cstheme="minorHAnsi"/>
      <w:color w:val="404040"/>
    </w:rPr>
  </w:style>
  <w:style w:type="character" w:customStyle="1" w:styleId="9Char">
    <w:name w:val="Επικεφαλίδα 9 Char"/>
    <w:link w:val="9"/>
    <w:uiPriority w:val="9"/>
    <w:rsid w:val="009C1627"/>
    <w:rPr>
      <w:rFonts w:ascii="Cambria" w:eastAsia="Times New Roman" w:hAnsi="Cambria" w:cstheme="minorHAnsi"/>
      <w:i/>
      <w:iCs/>
      <w:color w:val="404040"/>
    </w:rPr>
  </w:style>
  <w:style w:type="paragraph" w:styleId="aa">
    <w:name w:val="header"/>
    <w:basedOn w:val="a4"/>
    <w:link w:val="Char1"/>
    <w:uiPriority w:val="99"/>
    <w:unhideWhenUsed/>
    <w:rsid w:val="009C1627"/>
    <w:pPr>
      <w:tabs>
        <w:tab w:val="center" w:pos="4153"/>
        <w:tab w:val="right" w:pos="8306"/>
      </w:tabs>
    </w:pPr>
    <w:rPr>
      <w:rFonts w:ascii="Calibri" w:hAnsi="Calibri"/>
      <w:sz w:val="16"/>
      <w:szCs w:val="20"/>
    </w:rPr>
  </w:style>
  <w:style w:type="character" w:customStyle="1" w:styleId="Char1">
    <w:name w:val="Κεφαλίδα Char"/>
    <w:link w:val="aa"/>
    <w:uiPriority w:val="99"/>
    <w:rsid w:val="009C1627"/>
    <w:rPr>
      <w:sz w:val="16"/>
    </w:rPr>
  </w:style>
  <w:style w:type="paragraph" w:styleId="ab">
    <w:name w:val="footer"/>
    <w:aliases w:val="ft,ft Char Char,ft Char Char Char Char Char,ft Char Char Char Char Char Char Char,ft Char Char Char Char Char Char Char Char Char  Char Char Char Char,ft Char Char Char Char Char Char Char Char Char  Char Char Char,fo,Fakelos_Enotita_Sel"/>
    <w:basedOn w:val="a4"/>
    <w:link w:val="Char2"/>
    <w:uiPriority w:val="99"/>
    <w:unhideWhenUsed/>
    <w:rsid w:val="009C1627"/>
    <w:pPr>
      <w:tabs>
        <w:tab w:val="center" w:pos="4153"/>
        <w:tab w:val="right" w:pos="8306"/>
      </w:tabs>
    </w:pPr>
  </w:style>
  <w:style w:type="character" w:customStyle="1" w:styleId="Char2">
    <w:name w:val="Υποσέλιδο Char"/>
    <w:aliases w:val="ft Char,ft Char Char Char,ft Char Char Char Char Char Char,ft Char Char Char Char Char Char Char Char,ft Char Char Char Char Char Char Char Char Char  Char Char Char Char Char,fo Char,Fakelos_Enotita_Sel Char"/>
    <w:basedOn w:val="a5"/>
    <w:link w:val="ab"/>
    <w:uiPriority w:val="99"/>
    <w:rsid w:val="009C1627"/>
  </w:style>
  <w:style w:type="paragraph" w:styleId="ac">
    <w:name w:val="Balloon Text"/>
    <w:basedOn w:val="a4"/>
    <w:link w:val="Char3"/>
    <w:uiPriority w:val="99"/>
    <w:unhideWhenUsed/>
    <w:rsid w:val="009C1627"/>
    <w:rPr>
      <w:rFonts w:ascii="Tahoma" w:hAnsi="Tahoma"/>
      <w:sz w:val="16"/>
      <w:szCs w:val="16"/>
    </w:rPr>
  </w:style>
  <w:style w:type="character" w:customStyle="1" w:styleId="Char3">
    <w:name w:val="Κείμενο πλαισίου Char"/>
    <w:link w:val="ac"/>
    <w:uiPriority w:val="99"/>
    <w:rsid w:val="009C1627"/>
    <w:rPr>
      <w:rFonts w:ascii="Tahoma" w:hAnsi="Tahoma" w:cs="Tahoma"/>
      <w:sz w:val="16"/>
      <w:szCs w:val="16"/>
    </w:rPr>
  </w:style>
  <w:style w:type="paragraph" w:styleId="ad">
    <w:name w:val="TOC Heading"/>
    <w:basedOn w:val="1"/>
    <w:next w:val="a4"/>
    <w:uiPriority w:val="39"/>
    <w:unhideWhenUsed/>
    <w:qFormat/>
    <w:rsid w:val="005709B5"/>
    <w:pPr>
      <w:numPr>
        <w:numId w:val="0"/>
      </w:numPr>
      <w:jc w:val="left"/>
      <w:outlineLvl w:val="9"/>
    </w:pPr>
    <w:rPr>
      <w:sz w:val="24"/>
      <w:lang w:eastAsia="el-GR"/>
    </w:rPr>
  </w:style>
  <w:style w:type="character" w:styleId="ae">
    <w:name w:val="Strong"/>
    <w:uiPriority w:val="22"/>
    <w:qFormat/>
    <w:rsid w:val="009827A5"/>
    <w:rPr>
      <w:rFonts w:ascii="Calibri" w:hAnsi="Calibri"/>
      <w:b/>
      <w:bCs/>
      <w:color w:val="auto"/>
      <w:sz w:val="22"/>
    </w:rPr>
  </w:style>
  <w:style w:type="paragraph" w:styleId="11">
    <w:name w:val="toc 1"/>
    <w:basedOn w:val="a4"/>
    <w:next w:val="a4"/>
    <w:autoRedefine/>
    <w:uiPriority w:val="39"/>
    <w:unhideWhenUsed/>
    <w:qFormat/>
    <w:rsid w:val="00536165"/>
    <w:pPr>
      <w:tabs>
        <w:tab w:val="left" w:pos="442"/>
        <w:tab w:val="right" w:leader="dot" w:pos="8302"/>
      </w:tabs>
      <w:spacing w:line="264" w:lineRule="auto"/>
    </w:pPr>
    <w:rPr>
      <w:b/>
      <w:sz w:val="20"/>
    </w:rPr>
  </w:style>
  <w:style w:type="paragraph" w:styleId="21">
    <w:name w:val="toc 2"/>
    <w:basedOn w:val="a4"/>
    <w:next w:val="a4"/>
    <w:autoRedefine/>
    <w:uiPriority w:val="39"/>
    <w:unhideWhenUsed/>
    <w:qFormat/>
    <w:rsid w:val="000A09B1"/>
    <w:pPr>
      <w:tabs>
        <w:tab w:val="left" w:pos="880"/>
        <w:tab w:val="right" w:leader="dot" w:pos="8302"/>
      </w:tabs>
      <w:ind w:left="221"/>
    </w:pPr>
    <w:rPr>
      <w:sz w:val="18"/>
    </w:rPr>
  </w:style>
  <w:style w:type="paragraph" w:styleId="af">
    <w:name w:val="footnote text"/>
    <w:aliases w:val="Point 3 Char,Footnote text,ESPON Footnote Text,Schriftart: 9 pt,Schriftart: 10 pt,Schriftart: 8 pt,Κείμενο υποσημείωσης-KATERINA,Nota,Char,Fußnotentextf,Schriftart: 8 pt Cha, Char Char Char"/>
    <w:basedOn w:val="a4"/>
    <w:link w:val="Char4"/>
    <w:rsid w:val="00A7378A"/>
    <w:pPr>
      <w:suppressAutoHyphens/>
      <w:ind w:left="425" w:hanging="425"/>
    </w:pPr>
    <w:rPr>
      <w:rFonts w:ascii="Calibri" w:eastAsia="Times New Roman" w:hAnsi="Calibri"/>
      <w:sz w:val="18"/>
      <w:szCs w:val="20"/>
      <w:lang w:val="en-IE" w:eastAsia="zh-CN"/>
    </w:rPr>
  </w:style>
  <w:style w:type="character" w:customStyle="1" w:styleId="Char4">
    <w:name w:val="Κείμενο υποσημείωσης Char"/>
    <w:aliases w:val="Point 3 Char Char,Footnote text Char,ESPON Footnote Text Char,Schriftart: 9 pt Char,Schriftart: 10 pt Char,Schriftart: 8 pt Char,Κείμενο υποσημείωσης-KATERINA Char,Nota Char,Char Char,Fußnotentextf Char, Char Char Char Char"/>
    <w:link w:val="af"/>
    <w:rsid w:val="00A7378A"/>
    <w:rPr>
      <w:rFonts w:ascii="Calibri" w:eastAsia="Times New Roman" w:hAnsi="Calibri" w:cs="Calibri"/>
      <w:sz w:val="18"/>
      <w:szCs w:val="20"/>
      <w:lang w:val="en-IE" w:eastAsia="zh-CN"/>
    </w:rPr>
  </w:style>
  <w:style w:type="paragraph" w:styleId="30">
    <w:name w:val="toc 3"/>
    <w:basedOn w:val="a4"/>
    <w:next w:val="a4"/>
    <w:autoRedefine/>
    <w:uiPriority w:val="39"/>
    <w:unhideWhenUsed/>
    <w:qFormat/>
    <w:rsid w:val="002B7978"/>
    <w:pPr>
      <w:ind w:left="442"/>
    </w:pPr>
    <w:rPr>
      <w:sz w:val="16"/>
    </w:rPr>
  </w:style>
  <w:style w:type="paragraph" w:styleId="af0">
    <w:name w:val="List Paragraph"/>
    <w:aliases w:val="List1,Liste à puces retrait droite,Bullet List,Γράφημα,Bullet21,Bullet22,Bullet23,Bullet211,Bullet24,Bullet25,Bullet26,Bullet27,bl11,Bullet212,Bullet28,bl12,Bullet213,Bullet29,bl13,Bullet214,Bullet210,Bullet215,Itemize,Επικεφαλίδα_Cv,b"/>
    <w:basedOn w:val="a4"/>
    <w:link w:val="Char5"/>
    <w:uiPriority w:val="1"/>
    <w:qFormat/>
    <w:rsid w:val="0095526D"/>
    <w:pPr>
      <w:suppressAutoHyphens/>
      <w:ind w:left="720"/>
      <w:contextualSpacing/>
    </w:pPr>
    <w:rPr>
      <w:rFonts w:eastAsia="Times New Roman"/>
      <w:sz w:val="20"/>
      <w:szCs w:val="24"/>
      <w:lang w:val="en-GB" w:eastAsia="zh-CN"/>
    </w:rPr>
  </w:style>
  <w:style w:type="character" w:styleId="af1">
    <w:name w:val="Subtle Emphasis"/>
    <w:uiPriority w:val="19"/>
    <w:qFormat/>
    <w:rsid w:val="00922A78"/>
    <w:rPr>
      <w:rFonts w:ascii="Calibri" w:hAnsi="Calibri"/>
      <w:i/>
      <w:iCs/>
      <w:color w:val="auto"/>
      <w:sz w:val="24"/>
    </w:rPr>
  </w:style>
  <w:style w:type="character" w:styleId="-">
    <w:name w:val="Hyperlink"/>
    <w:uiPriority w:val="99"/>
    <w:unhideWhenUsed/>
    <w:rsid w:val="00922A78"/>
    <w:rPr>
      <w:color w:val="0000FF"/>
      <w:u w:val="single"/>
    </w:rPr>
  </w:style>
  <w:style w:type="table" w:styleId="af2">
    <w:name w:val="Table Grid"/>
    <w:basedOn w:val="a6"/>
    <w:uiPriority w:val="59"/>
    <w:rsid w:val="009827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A6645C"/>
    <w:pPr>
      <w:numPr>
        <w:numId w:val="1"/>
      </w:numPr>
    </w:pPr>
  </w:style>
  <w:style w:type="character" w:styleId="af3">
    <w:name w:val="annotation reference"/>
    <w:unhideWhenUsed/>
    <w:qFormat/>
    <w:rsid w:val="00684584"/>
    <w:rPr>
      <w:sz w:val="16"/>
      <w:szCs w:val="16"/>
    </w:rPr>
  </w:style>
  <w:style w:type="paragraph" w:styleId="af4">
    <w:name w:val="annotation text"/>
    <w:basedOn w:val="a4"/>
    <w:link w:val="Char6"/>
    <w:unhideWhenUsed/>
    <w:qFormat/>
    <w:rsid w:val="00684584"/>
    <w:rPr>
      <w:rFonts w:ascii="Calibri" w:hAnsi="Calibri"/>
      <w:sz w:val="20"/>
      <w:szCs w:val="20"/>
    </w:rPr>
  </w:style>
  <w:style w:type="character" w:customStyle="1" w:styleId="Char6">
    <w:name w:val="Κείμενο σχολίου Char"/>
    <w:link w:val="af4"/>
    <w:qFormat/>
    <w:rsid w:val="00684584"/>
    <w:rPr>
      <w:sz w:val="20"/>
      <w:szCs w:val="20"/>
    </w:rPr>
  </w:style>
  <w:style w:type="paragraph" w:styleId="af5">
    <w:name w:val="annotation subject"/>
    <w:basedOn w:val="af4"/>
    <w:next w:val="af4"/>
    <w:link w:val="Char7"/>
    <w:unhideWhenUsed/>
    <w:rsid w:val="00684584"/>
    <w:rPr>
      <w:b/>
      <w:bCs/>
    </w:rPr>
  </w:style>
  <w:style w:type="character" w:customStyle="1" w:styleId="Char7">
    <w:name w:val="Θέμα σχολίου Char"/>
    <w:link w:val="af5"/>
    <w:rsid w:val="00684584"/>
    <w:rPr>
      <w:b/>
      <w:bCs/>
      <w:sz w:val="20"/>
      <w:szCs w:val="20"/>
    </w:rPr>
  </w:style>
  <w:style w:type="character" w:styleId="-0">
    <w:name w:val="FollowedHyperlink"/>
    <w:uiPriority w:val="99"/>
    <w:unhideWhenUsed/>
    <w:rsid w:val="00A95ECF"/>
    <w:rPr>
      <w:color w:val="800080"/>
      <w:u w:val="single"/>
    </w:rPr>
  </w:style>
  <w:style w:type="character" w:customStyle="1" w:styleId="12">
    <w:name w:val="Ανεπίλυτη αναφορά1"/>
    <w:uiPriority w:val="99"/>
    <w:semiHidden/>
    <w:unhideWhenUsed/>
    <w:rsid w:val="00F657D4"/>
    <w:rPr>
      <w:color w:val="808080"/>
      <w:shd w:val="clear" w:color="auto" w:fill="E6E6E6"/>
    </w:rPr>
  </w:style>
  <w:style w:type="character" w:customStyle="1" w:styleId="af6">
    <w:name w:val="Χαρακτήρες υποσημείωσης"/>
    <w:rsid w:val="00F657D4"/>
    <w:rPr>
      <w:rFonts w:cs="Times New Roman"/>
      <w:vertAlign w:val="superscript"/>
    </w:rPr>
  </w:style>
  <w:style w:type="character" w:styleId="af7">
    <w:name w:val="footnote reference"/>
    <w:aliases w:val="Footnote symbol,Footnote reference number,note TESI,Footnote Reference Number,Footnote Reference_LVL6,Footnote Reference_LVL61,Footnote Reference_LVL62,Footnote Reference_LVL63,Footnote Reference_LVL64,Voetnootverwijzing,Footnote"/>
    <w:link w:val="FootnotesymbolCharCharCharCharChar1"/>
    <w:qFormat/>
    <w:rsid w:val="00DB422F"/>
    <w:rPr>
      <w:vertAlign w:val="superscript"/>
    </w:rPr>
  </w:style>
  <w:style w:type="character" w:customStyle="1" w:styleId="FootnoteReference2">
    <w:name w:val="Footnote Reference2"/>
    <w:rsid w:val="00367C6F"/>
    <w:rPr>
      <w:vertAlign w:val="superscript"/>
    </w:rPr>
  </w:style>
  <w:style w:type="character" w:customStyle="1" w:styleId="31">
    <w:name w:val="Παραπομπή υποσημείωσης3"/>
    <w:rsid w:val="00367C6F"/>
    <w:rPr>
      <w:vertAlign w:val="superscript"/>
    </w:rPr>
  </w:style>
  <w:style w:type="paragraph" w:customStyle="1" w:styleId="10">
    <w:name w:val="Στυλ1"/>
    <w:basedOn w:val="a4"/>
    <w:rsid w:val="00A07A19"/>
    <w:pPr>
      <w:numPr>
        <w:numId w:val="3"/>
      </w:numPr>
    </w:pPr>
  </w:style>
  <w:style w:type="table" w:customStyle="1" w:styleId="110">
    <w:name w:val="Απλός πίνακας 11"/>
    <w:basedOn w:val="a6"/>
    <w:uiPriority w:val="41"/>
    <w:rsid w:val="00340A3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Πίνακας 5 με σκούρο πλέγμα1"/>
    <w:basedOn w:val="a6"/>
    <w:uiPriority w:val="50"/>
    <w:rsid w:val="00340A33"/>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0">
    <w:name w:val="Πίνακας 2 με πλέγμα1"/>
    <w:basedOn w:val="a6"/>
    <w:uiPriority w:val="47"/>
    <w:rsid w:val="00340A33"/>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0">
    <w:name w:val="Απλός πίνακας 51"/>
    <w:basedOn w:val="a6"/>
    <w:uiPriority w:val="45"/>
    <w:rsid w:val="00452812"/>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Πίνακας 6 με έγχρωμο πλέγμα1"/>
    <w:basedOn w:val="a6"/>
    <w:uiPriority w:val="51"/>
    <w:rsid w:val="00452812"/>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
    <w:name w:val="Ανοιχτόχρωμος πίνακας λίστας 11"/>
    <w:basedOn w:val="a6"/>
    <w:uiPriority w:val="46"/>
    <w:rsid w:val="0045281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3">
    <w:name w:val="Ανοιχτόχρωμο πλέγμα πίνακα1"/>
    <w:basedOn w:val="a6"/>
    <w:uiPriority w:val="40"/>
    <w:rsid w:val="00325E9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8">
    <w:name w:val="Body Text"/>
    <w:aliases w:val="Σώμα κείμενου Char"/>
    <w:basedOn w:val="a4"/>
    <w:link w:val="Char8"/>
    <w:unhideWhenUsed/>
    <w:qFormat/>
    <w:rsid w:val="00415DE8"/>
    <w:pPr>
      <w:suppressAutoHyphens/>
      <w:spacing w:after="240"/>
    </w:pPr>
    <w:rPr>
      <w:rFonts w:ascii="Calibri" w:eastAsia="Times New Roman" w:hAnsi="Calibri"/>
      <w:sz w:val="20"/>
      <w:szCs w:val="24"/>
      <w:lang w:val="en-GB" w:eastAsia="zh-CN"/>
    </w:rPr>
  </w:style>
  <w:style w:type="character" w:customStyle="1" w:styleId="Char8">
    <w:name w:val="Σώμα κειμένου Char"/>
    <w:aliases w:val="Σώμα κείμενου Char Char"/>
    <w:link w:val="af8"/>
    <w:rsid w:val="00415DE8"/>
    <w:rPr>
      <w:rFonts w:ascii="Calibri" w:eastAsia="Times New Roman" w:hAnsi="Calibri" w:cs="Calibri"/>
      <w:szCs w:val="24"/>
      <w:lang w:val="en-GB" w:eastAsia="zh-CN"/>
    </w:rPr>
  </w:style>
  <w:style w:type="table" w:customStyle="1" w:styleId="3-11">
    <w:name w:val="Πίνακας λίστας 3 - Έμφαση 11"/>
    <w:basedOn w:val="a6"/>
    <w:uiPriority w:val="48"/>
    <w:rsid w:val="001A77EC"/>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Πίνακας 1 με ανοιχτόχρωμο πλέγμα - Έμφαση 11"/>
    <w:basedOn w:val="a6"/>
    <w:uiPriority w:val="46"/>
    <w:rsid w:val="001A77EC"/>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text">
    <w:name w:val="Table text"/>
    <w:basedOn w:val="a4"/>
    <w:rsid w:val="009C5B43"/>
    <w:pPr>
      <w:widowControl w:val="0"/>
      <w:suppressAutoHyphens/>
      <w:overflowPunct w:val="0"/>
      <w:autoSpaceDE w:val="0"/>
      <w:autoSpaceDN w:val="0"/>
      <w:ind w:left="113"/>
      <w:jc w:val="left"/>
    </w:pPr>
    <w:rPr>
      <w:rFonts w:ascii="Tahoma" w:eastAsia="Times New Roman" w:hAnsi="Tahoma"/>
      <w:kern w:val="3"/>
      <w:sz w:val="20"/>
      <w:szCs w:val="24"/>
    </w:rPr>
  </w:style>
  <w:style w:type="paragraph" w:customStyle="1" w:styleId="bodybulletingchar">
    <w:name w:val="bodybulletingchar"/>
    <w:basedOn w:val="a4"/>
    <w:rsid w:val="009C5B43"/>
    <w:pPr>
      <w:tabs>
        <w:tab w:val="left" w:pos="360"/>
      </w:tabs>
      <w:suppressAutoHyphens/>
      <w:overflowPunct w:val="0"/>
      <w:autoSpaceDE w:val="0"/>
      <w:autoSpaceDN w:val="0"/>
      <w:spacing w:after="120"/>
      <w:ind w:left="360" w:hanging="360"/>
    </w:pPr>
    <w:rPr>
      <w:rFonts w:ascii="Tahoma" w:eastAsia="Times New Roman" w:hAnsi="Tahoma" w:cs="Tahoma"/>
      <w:kern w:val="3"/>
      <w:lang w:eastAsia="el-GR"/>
    </w:rPr>
  </w:style>
  <w:style w:type="paragraph" w:customStyle="1" w:styleId="-12">
    <w:name w:val="Πολύχρωμη λίστα - ΄Εμφαση 12"/>
    <w:basedOn w:val="a4"/>
    <w:uiPriority w:val="72"/>
    <w:qFormat/>
    <w:rsid w:val="00287D01"/>
    <w:pPr>
      <w:widowControl w:val="0"/>
      <w:ind w:left="720"/>
      <w:contextualSpacing/>
      <w:jc w:val="left"/>
    </w:pPr>
    <w:rPr>
      <w:rFonts w:ascii="Arial Unicode MS" w:eastAsia="Arial Unicode MS" w:hAnsi="Arial Unicode MS" w:cs="Arial Unicode MS"/>
      <w:color w:val="000000"/>
      <w:sz w:val="24"/>
      <w:szCs w:val="24"/>
      <w:lang w:eastAsia="el-GR" w:bidi="el-GR"/>
    </w:rPr>
  </w:style>
  <w:style w:type="paragraph" w:customStyle="1" w:styleId="af9">
    <w:name w:val="ΕΠΙΚΕΦΑΛΙΔΑ ΔΗΜΟΣΙΟΤΗΤΑ"/>
    <w:basedOn w:val="1"/>
    <w:rsid w:val="009503EB"/>
    <w:pPr>
      <w:keepLines w:val="0"/>
      <w:numPr>
        <w:numId w:val="0"/>
      </w:numPr>
      <w:spacing w:before="240" w:after="60"/>
      <w:jc w:val="center"/>
    </w:pPr>
    <w:rPr>
      <w:rFonts w:ascii="Verdana" w:hAnsi="Verdana"/>
      <w:caps/>
      <w:noProof/>
      <w:kern w:val="32"/>
      <w:sz w:val="32"/>
      <w:szCs w:val="32"/>
      <w:lang w:eastAsia="el-GR"/>
    </w:rPr>
  </w:style>
  <w:style w:type="table" w:customStyle="1" w:styleId="14">
    <w:name w:val="Πλέγμα πίνακα1"/>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Πλέγμα πίνακα2"/>
    <w:basedOn w:val="a6"/>
    <w:next w:val="af2"/>
    <w:uiPriority w:val="59"/>
    <w:rsid w:val="00B7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Πλέγμα πίνακα3"/>
    <w:basedOn w:val="a6"/>
    <w:next w:val="af2"/>
    <w:uiPriority w:val="59"/>
    <w:rsid w:val="00541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bodytext">
    <w:name w:val="pinbodytext"/>
    <w:basedOn w:val="a4"/>
    <w:rsid w:val="00945E1F"/>
    <w:pPr>
      <w:widowControl w:val="0"/>
      <w:spacing w:after="120" w:line="300" w:lineRule="auto"/>
    </w:pPr>
    <w:rPr>
      <w:rFonts w:ascii="UB-Helvetica" w:eastAsia="Times New Roman" w:hAnsi="UB-Helvetica"/>
      <w:snapToGrid w:val="0"/>
      <w:sz w:val="20"/>
      <w:szCs w:val="20"/>
      <w:lang w:val="en-US"/>
    </w:rPr>
  </w:style>
  <w:style w:type="character" w:customStyle="1" w:styleId="WW-FootnoteReference9">
    <w:name w:val="WW-Footnote Reference9"/>
    <w:rsid w:val="00170BF5"/>
    <w:rPr>
      <w:vertAlign w:val="superscript"/>
    </w:rPr>
  </w:style>
  <w:style w:type="character" w:customStyle="1" w:styleId="Char5">
    <w:name w:val="Παράγραφος λίστας Char"/>
    <w:aliases w:val="List1 Char,Liste à puces retrait droite Char,Bullet List Char,Γράφημα Char,Bullet21 Char,Bullet22 Char,Bullet23 Char,Bullet211 Char,Bullet24 Char,Bullet25 Char,Bullet26 Char,Bullet27 Char,bl11 Char,Bullet212 Char,Bullet28 Char"/>
    <w:link w:val="af0"/>
    <w:uiPriority w:val="1"/>
    <w:qFormat/>
    <w:locked/>
    <w:rsid w:val="00C713D8"/>
    <w:rPr>
      <w:rFonts w:ascii="Arial" w:eastAsia="Times New Roman" w:hAnsi="Arial" w:cs="Calibri"/>
      <w:szCs w:val="24"/>
      <w:lang w:val="en-GB" w:eastAsia="zh-CN"/>
    </w:rPr>
  </w:style>
  <w:style w:type="paragraph" w:styleId="40">
    <w:name w:val="toc 4"/>
    <w:basedOn w:val="a4"/>
    <w:next w:val="a4"/>
    <w:autoRedefine/>
    <w:uiPriority w:val="39"/>
    <w:unhideWhenUsed/>
    <w:qFormat/>
    <w:rsid w:val="00EF6A99"/>
    <w:pPr>
      <w:spacing w:after="100" w:line="259" w:lineRule="auto"/>
      <w:ind w:left="660"/>
      <w:jc w:val="left"/>
    </w:pPr>
    <w:rPr>
      <w:rFonts w:ascii="Calibri" w:eastAsia="Times New Roman" w:hAnsi="Calibri"/>
      <w:lang w:eastAsia="el-GR"/>
    </w:rPr>
  </w:style>
  <w:style w:type="paragraph" w:styleId="50">
    <w:name w:val="toc 5"/>
    <w:basedOn w:val="a4"/>
    <w:next w:val="a4"/>
    <w:autoRedefine/>
    <w:uiPriority w:val="39"/>
    <w:unhideWhenUsed/>
    <w:qFormat/>
    <w:rsid w:val="00EF6A99"/>
    <w:pPr>
      <w:spacing w:after="100" w:line="259" w:lineRule="auto"/>
      <w:ind w:left="880"/>
      <w:jc w:val="left"/>
    </w:pPr>
    <w:rPr>
      <w:rFonts w:ascii="Calibri" w:eastAsia="Times New Roman" w:hAnsi="Calibri"/>
      <w:lang w:eastAsia="el-GR"/>
    </w:rPr>
  </w:style>
  <w:style w:type="paragraph" w:styleId="60">
    <w:name w:val="toc 6"/>
    <w:basedOn w:val="a4"/>
    <w:next w:val="a4"/>
    <w:autoRedefine/>
    <w:uiPriority w:val="39"/>
    <w:unhideWhenUsed/>
    <w:qFormat/>
    <w:rsid w:val="00EF6A99"/>
    <w:pPr>
      <w:spacing w:after="100" w:line="259" w:lineRule="auto"/>
      <w:ind w:left="1100"/>
      <w:jc w:val="left"/>
    </w:pPr>
    <w:rPr>
      <w:rFonts w:ascii="Calibri" w:eastAsia="Times New Roman" w:hAnsi="Calibri"/>
      <w:lang w:eastAsia="el-GR"/>
    </w:rPr>
  </w:style>
  <w:style w:type="paragraph" w:styleId="70">
    <w:name w:val="toc 7"/>
    <w:basedOn w:val="a4"/>
    <w:next w:val="a4"/>
    <w:autoRedefine/>
    <w:uiPriority w:val="39"/>
    <w:unhideWhenUsed/>
    <w:rsid w:val="00EF6A99"/>
    <w:pPr>
      <w:spacing w:after="100" w:line="259" w:lineRule="auto"/>
      <w:ind w:left="1320"/>
      <w:jc w:val="left"/>
    </w:pPr>
    <w:rPr>
      <w:rFonts w:ascii="Calibri" w:eastAsia="Times New Roman" w:hAnsi="Calibri"/>
      <w:lang w:eastAsia="el-GR"/>
    </w:rPr>
  </w:style>
  <w:style w:type="paragraph" w:styleId="80">
    <w:name w:val="toc 8"/>
    <w:basedOn w:val="a4"/>
    <w:next w:val="a4"/>
    <w:autoRedefine/>
    <w:uiPriority w:val="39"/>
    <w:unhideWhenUsed/>
    <w:rsid w:val="00EF6A99"/>
    <w:pPr>
      <w:spacing w:after="100" w:line="259" w:lineRule="auto"/>
      <w:ind w:left="1540"/>
      <w:jc w:val="left"/>
    </w:pPr>
    <w:rPr>
      <w:rFonts w:ascii="Calibri" w:eastAsia="Times New Roman" w:hAnsi="Calibri"/>
      <w:lang w:eastAsia="el-GR"/>
    </w:rPr>
  </w:style>
  <w:style w:type="paragraph" w:styleId="90">
    <w:name w:val="toc 9"/>
    <w:basedOn w:val="a4"/>
    <w:next w:val="a4"/>
    <w:autoRedefine/>
    <w:uiPriority w:val="39"/>
    <w:unhideWhenUsed/>
    <w:rsid w:val="00EF6A99"/>
    <w:pPr>
      <w:spacing w:after="100" w:line="259" w:lineRule="auto"/>
      <w:ind w:left="1760"/>
      <w:jc w:val="left"/>
    </w:pPr>
    <w:rPr>
      <w:rFonts w:ascii="Calibri" w:eastAsia="Times New Roman" w:hAnsi="Calibri"/>
      <w:lang w:eastAsia="el-GR"/>
    </w:rPr>
  </w:style>
  <w:style w:type="paragraph" w:customStyle="1" w:styleId="m-5838629186243258260xgmail-msolistparagraph">
    <w:name w:val="m_-5838629186243258260x_gmail-msolistparagraph"/>
    <w:basedOn w:val="a4"/>
    <w:rsid w:val="0086490D"/>
    <w:pPr>
      <w:spacing w:before="100" w:beforeAutospacing="1" w:after="100" w:afterAutospacing="1"/>
      <w:jc w:val="left"/>
    </w:pPr>
    <w:rPr>
      <w:rFonts w:ascii="Times New Roman" w:eastAsia="Times New Roman" w:hAnsi="Times New Roman"/>
      <w:sz w:val="24"/>
      <w:szCs w:val="24"/>
      <w:lang w:eastAsia="el-GR"/>
    </w:rPr>
  </w:style>
  <w:style w:type="table" w:customStyle="1" w:styleId="100">
    <w:name w:val="Πλέγμα πίνακα10"/>
    <w:basedOn w:val="a6"/>
    <w:next w:val="af2"/>
    <w:uiPriority w:val="59"/>
    <w:rsid w:val="002A45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Πλέγμα πίνακα11"/>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Πλέγμα πίνακα12"/>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Πλέγμα πίνακα13"/>
    <w:basedOn w:val="a6"/>
    <w:next w:val="af2"/>
    <w:uiPriority w:val="59"/>
    <w:rsid w:val="00BE6E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Ανεπίλυτη αναφορά2"/>
    <w:uiPriority w:val="99"/>
    <w:semiHidden/>
    <w:unhideWhenUsed/>
    <w:rsid w:val="00BE6EB0"/>
    <w:rPr>
      <w:color w:val="605E5C"/>
      <w:shd w:val="clear" w:color="auto" w:fill="E1DFDD"/>
    </w:rPr>
  </w:style>
  <w:style w:type="paragraph" w:customStyle="1" w:styleId="Standard">
    <w:name w:val="Standard"/>
    <w:rsid w:val="00761164"/>
    <w:pPr>
      <w:suppressAutoHyphens/>
      <w:autoSpaceDN w:val="0"/>
      <w:spacing w:after="200" w:line="276" w:lineRule="auto"/>
      <w:jc w:val="both"/>
      <w:textAlignment w:val="baseline"/>
    </w:pPr>
    <w:rPr>
      <w:rFonts w:ascii="Arial" w:hAnsi="Arial"/>
      <w:kern w:val="3"/>
      <w:sz w:val="22"/>
      <w:szCs w:val="22"/>
      <w:lang w:val="el-GR"/>
    </w:rPr>
  </w:style>
  <w:style w:type="paragraph" w:customStyle="1" w:styleId="bullets">
    <w:name w:val="bullets"/>
    <w:basedOn w:val="a4"/>
    <w:link w:val="bulletsChar"/>
    <w:qFormat/>
    <w:rsid w:val="00D27974"/>
    <w:pPr>
      <w:numPr>
        <w:numId w:val="4"/>
      </w:numPr>
      <w:spacing w:after="60" w:line="276" w:lineRule="auto"/>
    </w:pPr>
    <w:rPr>
      <w:rFonts w:ascii="Calibri" w:eastAsia="Times New Roman" w:hAnsi="Calibri"/>
    </w:rPr>
  </w:style>
  <w:style w:type="character" w:customStyle="1" w:styleId="bulletsChar">
    <w:name w:val="bullets Char"/>
    <w:link w:val="bullets"/>
    <w:rsid w:val="00D27974"/>
    <w:rPr>
      <w:rFonts w:eastAsia="Times New Roman" w:cstheme="minorHAnsi"/>
      <w:sz w:val="22"/>
      <w:szCs w:val="22"/>
    </w:rPr>
  </w:style>
  <w:style w:type="table" w:customStyle="1" w:styleId="TableNormal1">
    <w:name w:val="Table Normal1"/>
    <w:uiPriority w:val="2"/>
    <w:semiHidden/>
    <w:unhideWhenUsed/>
    <w:qFormat/>
    <w:rsid w:val="00135DAA"/>
    <w:pPr>
      <w:widowControl w:val="0"/>
      <w:autoSpaceDE w:val="0"/>
      <w:autoSpaceDN w:val="0"/>
    </w:pPr>
    <w:rPr>
      <w:sz w:val="22"/>
      <w:szCs w:val="22"/>
    </w:rPr>
    <w:tblPr>
      <w:tblInd w:w="0" w:type="dxa"/>
      <w:tblCellMar>
        <w:top w:w="0" w:type="dxa"/>
        <w:left w:w="0" w:type="dxa"/>
        <w:bottom w:w="0" w:type="dxa"/>
        <w:right w:w="0" w:type="dxa"/>
      </w:tblCellMar>
    </w:tblPr>
  </w:style>
  <w:style w:type="character" w:customStyle="1" w:styleId="viewnewsarticle">
    <w:name w:val="viewnewsarticle"/>
    <w:rsid w:val="008906A7"/>
  </w:style>
  <w:style w:type="table" w:styleId="1-2">
    <w:name w:val="Medium Shading 1 Accent 2"/>
    <w:basedOn w:val="a6"/>
    <w:uiPriority w:val="63"/>
    <w:rsid w:val="008906A7"/>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15">
    <w:name w:val="πινακας1"/>
    <w:basedOn w:val="a4"/>
    <w:autoRedefine/>
    <w:rsid w:val="008906A7"/>
    <w:pPr>
      <w:autoSpaceDE w:val="0"/>
      <w:autoSpaceDN w:val="0"/>
      <w:adjustRightInd w:val="0"/>
      <w:jc w:val="left"/>
    </w:pPr>
    <w:rPr>
      <w:rFonts w:ascii="Corbel" w:eastAsia="Times New Roman" w:hAnsi="Corbel" w:cs="Arial"/>
      <w:b/>
      <w:iCs/>
      <w:lang w:eastAsia="el-GR"/>
    </w:rPr>
  </w:style>
  <w:style w:type="paragraph" w:customStyle="1" w:styleId="afa">
    <w:name w:val="Πινακας"/>
    <w:basedOn w:val="a4"/>
    <w:rsid w:val="008906A7"/>
    <w:pPr>
      <w:jc w:val="center"/>
    </w:pPr>
    <w:rPr>
      <w:rFonts w:ascii="Tahoma" w:eastAsia="Times New Roman" w:hAnsi="Tahoma" w:cs="Tahoma"/>
      <w:bCs/>
      <w:iCs/>
      <w:sz w:val="20"/>
      <w:szCs w:val="20"/>
      <w:lang w:eastAsia="el-GR"/>
    </w:rPr>
  </w:style>
  <w:style w:type="paragraph" w:customStyle="1" w:styleId="TableCont">
    <w:name w:val="TableCont"/>
    <w:basedOn w:val="a4"/>
    <w:rsid w:val="008906A7"/>
    <w:pPr>
      <w:jc w:val="left"/>
    </w:pPr>
    <w:rPr>
      <w:rFonts w:ascii="Times New Roman" w:eastAsia="Times New Roman" w:hAnsi="Times New Roman"/>
      <w:sz w:val="24"/>
      <w:szCs w:val="20"/>
      <w:lang w:eastAsia="el-GR"/>
    </w:rPr>
  </w:style>
  <w:style w:type="paragraph" w:customStyle="1" w:styleId="DepartmentName">
    <w:name w:val="Department Name"/>
    <w:basedOn w:val="21"/>
    <w:link w:val="DepartmentNameChar"/>
    <w:autoRedefine/>
    <w:rsid w:val="008906A7"/>
    <w:pPr>
      <w:tabs>
        <w:tab w:val="left" w:pos="2880"/>
        <w:tab w:val="left" w:pos="5220"/>
      </w:tabs>
      <w:spacing w:line="240" w:lineRule="exact"/>
      <w:ind w:left="0"/>
      <w:jc w:val="center"/>
    </w:pPr>
    <w:rPr>
      <w:rFonts w:ascii="Calibri" w:eastAsia="PMingLiU" w:hAnsi="Calibri" w:cs="Arial"/>
      <w:b/>
      <w:spacing w:val="80"/>
      <w:kern w:val="20"/>
      <w:sz w:val="24"/>
      <w:szCs w:val="24"/>
      <w:lang w:eastAsia="el-GR"/>
    </w:rPr>
  </w:style>
  <w:style w:type="character" w:customStyle="1" w:styleId="DepartmentNameChar">
    <w:name w:val="Department Name Char"/>
    <w:link w:val="DepartmentName"/>
    <w:rsid w:val="008906A7"/>
    <w:rPr>
      <w:rFonts w:eastAsia="PMingLiU" w:cs="Arial"/>
      <w:b/>
      <w:spacing w:val="80"/>
      <w:kern w:val="20"/>
      <w:sz w:val="24"/>
      <w:szCs w:val="24"/>
    </w:rPr>
  </w:style>
  <w:style w:type="character" w:customStyle="1" w:styleId="200">
    <w:name w:val="Ανεπίλυτη αναφορά20"/>
    <w:uiPriority w:val="99"/>
    <w:semiHidden/>
    <w:unhideWhenUsed/>
    <w:rsid w:val="008906A7"/>
    <w:rPr>
      <w:color w:val="605E5C"/>
      <w:shd w:val="clear" w:color="auto" w:fill="E1DFDD"/>
    </w:rPr>
  </w:style>
  <w:style w:type="paragraph" w:styleId="-HTML">
    <w:name w:val="HTML Preformatted"/>
    <w:basedOn w:val="a4"/>
    <w:link w:val="-HTMLChar"/>
    <w:uiPriority w:val="99"/>
    <w:unhideWhenUsed/>
    <w:rsid w:val="00890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el-GR"/>
    </w:rPr>
  </w:style>
  <w:style w:type="character" w:customStyle="1" w:styleId="-HTMLChar">
    <w:name w:val="Προ-διαμορφωμένο HTML Char"/>
    <w:link w:val="-HTML"/>
    <w:uiPriority w:val="99"/>
    <w:rsid w:val="008906A7"/>
    <w:rPr>
      <w:rFonts w:ascii="Courier New" w:eastAsia="Times New Roman" w:hAnsi="Courier New" w:cs="Courier New"/>
    </w:rPr>
  </w:style>
  <w:style w:type="paragraph" w:customStyle="1" w:styleId="normalwithoutspacing">
    <w:name w:val="normal_without_spacing"/>
    <w:basedOn w:val="a4"/>
    <w:rsid w:val="008906A7"/>
    <w:pPr>
      <w:suppressAutoHyphens/>
      <w:spacing w:after="60"/>
    </w:pPr>
    <w:rPr>
      <w:rFonts w:ascii="Calibri" w:eastAsia="Times New Roman" w:hAnsi="Calibri" w:cs="Calibri"/>
      <w:szCs w:val="24"/>
      <w:lang w:eastAsia="zh-CN"/>
    </w:rPr>
  </w:style>
  <w:style w:type="table" w:styleId="-4">
    <w:name w:val="Light Shading Accent 4"/>
    <w:basedOn w:val="a6"/>
    <w:uiPriority w:val="60"/>
    <w:rsid w:val="008906A7"/>
    <w:rPr>
      <w:color w:val="BF8F0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customStyle="1" w:styleId="TableParagraph">
    <w:name w:val="Table Paragraph"/>
    <w:basedOn w:val="a4"/>
    <w:uiPriority w:val="1"/>
    <w:qFormat/>
    <w:rsid w:val="008906A7"/>
    <w:pPr>
      <w:widowControl w:val="0"/>
      <w:autoSpaceDE w:val="0"/>
      <w:autoSpaceDN w:val="0"/>
      <w:jc w:val="left"/>
    </w:pPr>
    <w:rPr>
      <w:rFonts w:ascii="Calibri" w:eastAsia="Arial" w:hAnsi="Calibri" w:cs="Arial"/>
      <w:lang w:val="en-US"/>
    </w:rPr>
  </w:style>
  <w:style w:type="table" w:customStyle="1" w:styleId="TableNormal10">
    <w:name w:val="Table Normal10"/>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character" w:styleId="afb">
    <w:name w:val="Intense Emphasis"/>
    <w:uiPriority w:val="21"/>
    <w:qFormat/>
    <w:rsid w:val="008906A7"/>
    <w:rPr>
      <w:i/>
      <w:iCs/>
      <w:color w:val="5B9BD5"/>
    </w:rPr>
  </w:style>
  <w:style w:type="character" w:customStyle="1" w:styleId="24">
    <w:name w:val="Σώμα κειμένου (2)_"/>
    <w:link w:val="25"/>
    <w:locked/>
    <w:rsid w:val="008906A7"/>
    <w:rPr>
      <w:rFonts w:ascii="Segoe UI" w:eastAsia="Segoe UI" w:hAnsi="Segoe UI" w:cs="Segoe UI"/>
      <w:sz w:val="19"/>
      <w:szCs w:val="19"/>
      <w:shd w:val="clear" w:color="auto" w:fill="FFFFFF"/>
    </w:rPr>
  </w:style>
  <w:style w:type="paragraph" w:customStyle="1" w:styleId="25">
    <w:name w:val="Σώμα κειμένου (2)"/>
    <w:basedOn w:val="a4"/>
    <w:link w:val="24"/>
    <w:rsid w:val="008906A7"/>
    <w:pPr>
      <w:widowControl w:val="0"/>
      <w:shd w:val="clear" w:color="auto" w:fill="FFFFFF"/>
      <w:spacing w:before="300" w:line="267" w:lineRule="exact"/>
      <w:ind w:hanging="580"/>
      <w:jc w:val="left"/>
    </w:pPr>
    <w:rPr>
      <w:rFonts w:ascii="Segoe UI" w:eastAsia="Segoe UI" w:hAnsi="Segoe UI" w:cs="Segoe UI"/>
      <w:sz w:val="19"/>
      <w:szCs w:val="19"/>
      <w:lang w:eastAsia="el-GR"/>
    </w:rPr>
  </w:style>
  <w:style w:type="paragraph" w:customStyle="1" w:styleId="Default">
    <w:name w:val="Default"/>
    <w:qFormat/>
    <w:rsid w:val="008906A7"/>
    <w:pPr>
      <w:autoSpaceDE w:val="0"/>
      <w:autoSpaceDN w:val="0"/>
      <w:adjustRightInd w:val="0"/>
    </w:pPr>
    <w:rPr>
      <w:rFonts w:cs="Calibri"/>
      <w:color w:val="000000"/>
      <w:sz w:val="24"/>
      <w:szCs w:val="24"/>
      <w:lang w:val="el-GR"/>
    </w:rPr>
  </w:style>
  <w:style w:type="table" w:customStyle="1" w:styleId="1-111">
    <w:name w:val="Μεσαία σκίαση 1 - ΄Εμφαση 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0">
    <w:name w:val="Πλέγμα πίνακα3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Μεσαία σκίαση 1 - ΄Εμφαση 1111"/>
    <w:basedOn w:val="a6"/>
    <w:uiPriority w:val="63"/>
    <w:rsid w:val="008906A7"/>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afc">
    <w:name w:val="table of figures"/>
    <w:basedOn w:val="a4"/>
    <w:next w:val="a4"/>
    <w:uiPriority w:val="99"/>
    <w:unhideWhenUsed/>
    <w:rsid w:val="008906A7"/>
    <w:pPr>
      <w:widowControl w:val="0"/>
      <w:autoSpaceDE w:val="0"/>
      <w:autoSpaceDN w:val="0"/>
      <w:jc w:val="left"/>
    </w:pPr>
    <w:rPr>
      <w:rFonts w:eastAsia="Arial" w:cs="Arial"/>
    </w:rPr>
  </w:style>
  <w:style w:type="table" w:customStyle="1" w:styleId="TableNormal2">
    <w:name w:val="Table Normal2"/>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211">
    <w:name w:val="Πλέγμα πίνακα2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Πλέγμα πίνακα211"/>
    <w:basedOn w:val="a6"/>
    <w:next w:val="af2"/>
    <w:uiPriority w:val="39"/>
    <w:rsid w:val="008906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8906A7"/>
    <w:rPr>
      <w:rFonts w:cs="Calibri"/>
      <w:shd w:val="clear" w:color="auto" w:fill="FFFFFF"/>
    </w:rPr>
  </w:style>
  <w:style w:type="paragraph" w:customStyle="1" w:styleId="Bodytext20">
    <w:name w:val="Body text (2)"/>
    <w:basedOn w:val="a4"/>
    <w:link w:val="Bodytext2"/>
    <w:rsid w:val="008906A7"/>
    <w:pPr>
      <w:widowControl w:val="0"/>
      <w:shd w:val="clear" w:color="auto" w:fill="FFFFFF"/>
      <w:spacing w:line="0" w:lineRule="atLeast"/>
      <w:ind w:hanging="480"/>
      <w:jc w:val="left"/>
    </w:pPr>
    <w:rPr>
      <w:rFonts w:ascii="Calibri" w:hAnsi="Calibri" w:cs="Calibri"/>
      <w:sz w:val="20"/>
      <w:szCs w:val="20"/>
      <w:lang w:eastAsia="el-GR"/>
    </w:rPr>
  </w:style>
  <w:style w:type="table" w:customStyle="1" w:styleId="TableNormal3">
    <w:name w:val="Table Normal3"/>
    <w:uiPriority w:val="2"/>
    <w:semiHidden/>
    <w:unhideWhenUsed/>
    <w:qFormat/>
    <w:rsid w:val="008906A7"/>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C73BD"/>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41">
    <w:name w:val="Πλέγμα πίνακα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Απλός πίνακας 111"/>
    <w:basedOn w:val="a6"/>
    <w:uiPriority w:val="41"/>
    <w:rsid w:val="00D75172"/>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Πίνακας 5 με σκούρο πλέγμα11"/>
    <w:basedOn w:val="a6"/>
    <w:uiPriority w:val="50"/>
    <w:rsid w:val="00D75172"/>
    <w:rPr>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11">
    <w:name w:val="Πίνακας 2 με πλέγμα11"/>
    <w:basedOn w:val="a6"/>
    <w:uiPriority w:val="47"/>
    <w:rsid w:val="00D75172"/>
    <w:rPr>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10">
    <w:name w:val="Απλός πίνακας 511"/>
    <w:basedOn w:val="a6"/>
    <w:uiPriority w:val="45"/>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rFonts w:ascii="OpenSymbol" w:eastAsia="Times New Roman" w:hAnsi="OpenSymbol" w:cs="Times New Roman"/>
        <w:i/>
        <w:iCs/>
        <w:sz w:val="26"/>
      </w:rPr>
      <w:tblPr/>
      <w:tcPr>
        <w:tcBorders>
          <w:bottom w:val="single" w:sz="4" w:space="0" w:color="7F7F7F"/>
        </w:tcBorders>
        <w:shd w:val="clear" w:color="auto" w:fill="FFFFFF"/>
      </w:tcPr>
    </w:tblStylePr>
    <w:tblStylePr w:type="lastRow">
      <w:rPr>
        <w:rFonts w:ascii="OpenSymbol" w:eastAsia="Times New Roman" w:hAnsi="OpenSymbol" w:cs="Times New Roman"/>
        <w:i/>
        <w:iCs/>
        <w:sz w:val="26"/>
      </w:rPr>
      <w:tblPr/>
      <w:tcPr>
        <w:tcBorders>
          <w:top w:val="single" w:sz="4" w:space="0" w:color="7F7F7F"/>
        </w:tcBorders>
        <w:shd w:val="clear" w:color="auto" w:fill="FFFFFF"/>
      </w:tcPr>
    </w:tblStylePr>
    <w:tblStylePr w:type="firstCol">
      <w:pPr>
        <w:jc w:val="right"/>
      </w:pPr>
      <w:rPr>
        <w:rFonts w:ascii="OpenSymbol" w:eastAsia="Times New Roman" w:hAnsi="OpenSymbol" w:cs="Times New Roman"/>
        <w:i/>
        <w:iCs/>
        <w:sz w:val="26"/>
      </w:rPr>
      <w:tblPr/>
      <w:tcPr>
        <w:tcBorders>
          <w:right w:val="single" w:sz="4" w:space="0" w:color="7F7F7F"/>
        </w:tcBorders>
        <w:shd w:val="clear" w:color="auto" w:fill="FFFFFF"/>
      </w:tcPr>
    </w:tblStylePr>
    <w:tblStylePr w:type="lastCol">
      <w:rPr>
        <w:rFonts w:ascii="OpenSymbol" w:eastAsia="Times New Roman" w:hAnsi="OpenSymbo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Πίνακας 6 με έγχρωμο πλέγμα11"/>
    <w:basedOn w:val="a6"/>
    <w:uiPriority w:val="51"/>
    <w:rsid w:val="00D75172"/>
    <w:rPr>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1">
    <w:name w:val="Ανοιχτόχρωμος πίνακας λίστας 111"/>
    <w:basedOn w:val="a6"/>
    <w:uiPriority w:val="46"/>
    <w:rsid w:val="00D75172"/>
    <w:rPr>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3">
    <w:name w:val="Ανοιχτόχρωμο πλέγμα πίνακα11"/>
    <w:basedOn w:val="a6"/>
    <w:uiPriority w:val="40"/>
    <w:rsid w:val="00D75172"/>
    <w:rPr>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1">
    <w:name w:val="Πίνακας λίστας 3 - Έμφαση 111"/>
    <w:basedOn w:val="a6"/>
    <w:uiPriority w:val="48"/>
    <w:rsid w:val="00D75172"/>
    <w:rPr>
      <w:sz w:val="22"/>
      <w:szCs w:val="22"/>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10">
    <w:name w:val="Πίνακας 1 με ανοιχτόχρωμο πλέγμα - Έμφαση 111"/>
    <w:basedOn w:val="a6"/>
    <w:uiPriority w:val="46"/>
    <w:rsid w:val="00D75172"/>
    <w:rPr>
      <w:sz w:val="22"/>
      <w:szCs w:val="22"/>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40">
    <w:name w:val="Πλέγμα πίνακα14"/>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Πλέγμα πίνακα2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Πλέγμα πίνακα32"/>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Πλέγμα πίνακα111"/>
    <w:basedOn w:val="a6"/>
    <w:next w:val="af2"/>
    <w:uiPriority w:val="3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Πλέγμα πίνακα12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Πλέγμα πίνακα131"/>
    <w:basedOn w:val="a6"/>
    <w:next w:val="af2"/>
    <w:uiPriority w:val="59"/>
    <w:rsid w:val="00D751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Μεσαία σκίαση 1 - ΄Εμφαση 21"/>
    <w:basedOn w:val="a6"/>
    <w:next w:val="1-2"/>
    <w:uiPriority w:val="63"/>
    <w:rsid w:val="00D75172"/>
    <w:rPr>
      <w:rFonts w:eastAsia="Times New Roman"/>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Normal4">
    <w:name w:val="Table Normal4"/>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1-1112">
    <w:name w:val="Μεσαία σκίαση 1 - ΄Εμφαση 1112"/>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11111">
    <w:name w:val="Μεσαία σκίαση 1 - ΄Εμφαση 11111"/>
    <w:basedOn w:val="a6"/>
    <w:uiPriority w:val="63"/>
    <w:rsid w:val="00D75172"/>
    <w:rPr>
      <w:sz w:val="22"/>
      <w:szCs w:val="22"/>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Normal22">
    <w:name w:val="Table Normal22"/>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D75172"/>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F6C25"/>
    <w:pPr>
      <w:widowControl w:val="0"/>
      <w:autoSpaceDE w:val="0"/>
      <w:autoSpaceDN w:val="0"/>
    </w:pPr>
    <w:rPr>
      <w:sz w:val="22"/>
      <w:szCs w:val="22"/>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E65E1"/>
    <w:pPr>
      <w:widowControl w:val="0"/>
      <w:autoSpaceDE w:val="0"/>
      <w:autoSpaceDN w:val="0"/>
    </w:pPr>
    <w:rPr>
      <w:sz w:val="22"/>
      <w:szCs w:val="22"/>
    </w:rPr>
    <w:tblPr>
      <w:tblInd w:w="0" w:type="dxa"/>
      <w:tblCellMar>
        <w:top w:w="0" w:type="dxa"/>
        <w:left w:w="0" w:type="dxa"/>
        <w:bottom w:w="0" w:type="dxa"/>
        <w:right w:w="0" w:type="dxa"/>
      </w:tblCellMar>
    </w:tblPr>
  </w:style>
  <w:style w:type="paragraph" w:styleId="Web">
    <w:name w:val="Normal (Web)"/>
    <w:basedOn w:val="a4"/>
    <w:uiPriority w:val="99"/>
    <w:unhideWhenUsed/>
    <w:rsid w:val="00E269DE"/>
    <w:pPr>
      <w:spacing w:before="100" w:beforeAutospacing="1" w:after="100" w:afterAutospacing="1"/>
      <w:jc w:val="left"/>
    </w:pPr>
    <w:rPr>
      <w:rFonts w:ascii="Times New Roman" w:eastAsia="Times New Roman" w:hAnsi="Times New Roman"/>
      <w:sz w:val="24"/>
      <w:szCs w:val="24"/>
      <w:lang w:eastAsia="el-GR"/>
    </w:rPr>
  </w:style>
  <w:style w:type="character" w:customStyle="1" w:styleId="33">
    <w:name w:val="Ανεπίλυτη αναφορά3"/>
    <w:basedOn w:val="a5"/>
    <w:uiPriority w:val="99"/>
    <w:semiHidden/>
    <w:unhideWhenUsed/>
    <w:rsid w:val="00CA1AAA"/>
    <w:rPr>
      <w:color w:val="605E5C"/>
      <w:shd w:val="clear" w:color="auto" w:fill="E1DFDD"/>
    </w:rPr>
  </w:style>
  <w:style w:type="paragraph" w:styleId="afd">
    <w:name w:val="Revision"/>
    <w:hidden/>
    <w:rsid w:val="00B651B9"/>
    <w:rPr>
      <w:rFonts w:ascii="Arial" w:hAnsi="Arial"/>
      <w:sz w:val="22"/>
      <w:szCs w:val="22"/>
      <w:lang w:val="el-GR"/>
    </w:rPr>
  </w:style>
  <w:style w:type="character" w:customStyle="1" w:styleId="42">
    <w:name w:val="Ανεπίλυτη αναφορά4"/>
    <w:basedOn w:val="a5"/>
    <w:uiPriority w:val="99"/>
    <w:semiHidden/>
    <w:unhideWhenUsed/>
    <w:rsid w:val="004F37F9"/>
    <w:rPr>
      <w:color w:val="605E5C"/>
      <w:shd w:val="clear" w:color="auto" w:fill="E1DFDD"/>
    </w:rPr>
  </w:style>
  <w:style w:type="numbering" w:customStyle="1" w:styleId="a3">
    <w:name w:val="Κουκίδες Τεχνικών"/>
    <w:uiPriority w:val="99"/>
    <w:rsid w:val="001D7667"/>
    <w:pPr>
      <w:numPr>
        <w:numId w:val="6"/>
      </w:numPr>
    </w:pPr>
  </w:style>
  <w:style w:type="paragraph" w:styleId="afe">
    <w:name w:val="caption"/>
    <w:aliases w:val="TF,Epígrafe,cap,Caption Char,Cjption,CZption,Caption Char Char,Caption Char Char Char,Caption1 Char Char,Caption1 Char Char Char Char"/>
    <w:basedOn w:val="a4"/>
    <w:next w:val="a4"/>
    <w:link w:val="Char9"/>
    <w:unhideWhenUsed/>
    <w:qFormat/>
    <w:rsid w:val="00E65274"/>
    <w:pPr>
      <w:framePr w:hSpace="284" w:vSpace="142" w:wrap="around" w:vAnchor="text" w:hAnchor="text" w:xAlign="center" w:y="1"/>
      <w:spacing w:before="120" w:after="120"/>
      <w:jc w:val="center"/>
    </w:pPr>
    <w:rPr>
      <w:rFonts w:eastAsiaTheme="minorHAnsi" w:cstheme="minorBidi"/>
      <w:b/>
      <w:bCs/>
      <w:color w:val="17365D" w:themeColor="text2" w:themeShade="BF"/>
      <w:lang w:eastAsia="el-GR"/>
    </w:rPr>
  </w:style>
  <w:style w:type="character" w:styleId="aff">
    <w:name w:val="Emphasis"/>
    <w:basedOn w:val="a5"/>
    <w:uiPriority w:val="99"/>
    <w:qFormat/>
    <w:rsid w:val="00E65274"/>
    <w:rPr>
      <w:i/>
      <w:iCs/>
    </w:rPr>
  </w:style>
  <w:style w:type="paragraph" w:styleId="aff0">
    <w:name w:val="No Spacing"/>
    <w:link w:val="Chara"/>
    <w:uiPriority w:val="99"/>
    <w:qFormat/>
    <w:rsid w:val="00E65274"/>
    <w:pPr>
      <w:spacing w:before="120"/>
      <w:jc w:val="both"/>
    </w:pPr>
    <w:rPr>
      <w:rFonts w:asciiTheme="minorHAnsi" w:eastAsiaTheme="minorHAnsi" w:hAnsiTheme="minorHAnsi" w:cstheme="minorBidi"/>
      <w:sz w:val="22"/>
      <w:szCs w:val="22"/>
      <w:lang w:val="el-GR" w:eastAsia="el-GR"/>
    </w:rPr>
  </w:style>
  <w:style w:type="paragraph" w:styleId="aff1">
    <w:name w:val="Quote"/>
    <w:basedOn w:val="a4"/>
    <w:next w:val="a4"/>
    <w:link w:val="Charb"/>
    <w:uiPriority w:val="29"/>
    <w:qFormat/>
    <w:rsid w:val="00E65274"/>
    <w:pPr>
      <w:framePr w:wrap="notBeside" w:vAnchor="text" w:hAnchor="margin" w:xAlign="center" w:y="1"/>
      <w:pBdr>
        <w:left w:val="single" w:sz="12" w:space="4" w:color="C0504D" w:themeColor="accent2"/>
        <w:right w:val="single" w:sz="12" w:space="4" w:color="C0504D" w:themeColor="accent2"/>
      </w:pBdr>
      <w:spacing w:before="200" w:after="160" w:line="276" w:lineRule="auto"/>
      <w:ind w:left="864" w:right="864"/>
      <w:jc w:val="center"/>
    </w:pPr>
    <w:rPr>
      <w:rFonts w:eastAsiaTheme="minorHAnsi" w:cstheme="minorBidi"/>
      <w:b/>
      <w:iCs/>
      <w:color w:val="404040" w:themeColor="text1" w:themeTint="BF"/>
      <w:lang w:eastAsia="el-GR"/>
    </w:rPr>
  </w:style>
  <w:style w:type="character" w:customStyle="1" w:styleId="Charb">
    <w:name w:val="Απόσπασμα Char"/>
    <w:basedOn w:val="a5"/>
    <w:link w:val="aff1"/>
    <w:uiPriority w:val="29"/>
    <w:rsid w:val="00E65274"/>
    <w:rPr>
      <w:rFonts w:asciiTheme="minorHAnsi" w:eastAsiaTheme="minorHAnsi" w:hAnsiTheme="minorHAnsi" w:cstheme="minorBidi"/>
      <w:b/>
      <w:iCs/>
      <w:color w:val="404040" w:themeColor="text1" w:themeTint="BF"/>
      <w:sz w:val="22"/>
      <w:szCs w:val="22"/>
      <w:lang w:val="el-GR" w:eastAsia="el-GR"/>
    </w:rPr>
  </w:style>
  <w:style w:type="paragraph" w:styleId="26">
    <w:name w:val="List 2"/>
    <w:basedOn w:val="a4"/>
    <w:unhideWhenUsed/>
    <w:rsid w:val="00E65274"/>
    <w:pPr>
      <w:spacing w:before="120" w:after="120" w:line="276" w:lineRule="auto"/>
      <w:ind w:left="566" w:hanging="283"/>
      <w:contextualSpacing/>
    </w:pPr>
    <w:rPr>
      <w:rFonts w:eastAsiaTheme="minorHAnsi" w:cstheme="minorBidi"/>
      <w:lang w:eastAsia="el-GR"/>
    </w:rPr>
  </w:style>
  <w:style w:type="numbering" w:customStyle="1" w:styleId="a1">
    <w:name w:val="Λίστα Τεχνικές"/>
    <w:uiPriority w:val="99"/>
    <w:rsid w:val="001D7667"/>
    <w:pPr>
      <w:numPr>
        <w:numId w:val="5"/>
      </w:numPr>
    </w:pPr>
  </w:style>
  <w:style w:type="numbering" w:customStyle="1" w:styleId="a0">
    <w:name w:val="Αριθμηση Επικεφαλίδων"/>
    <w:uiPriority w:val="99"/>
    <w:rsid w:val="001D7667"/>
    <w:pPr>
      <w:numPr>
        <w:numId w:val="7"/>
      </w:numPr>
    </w:pPr>
  </w:style>
  <w:style w:type="character" w:styleId="aff2">
    <w:name w:val="Intense Reference"/>
    <w:basedOn w:val="a5"/>
    <w:uiPriority w:val="32"/>
    <w:qFormat/>
    <w:rsid w:val="00E65274"/>
    <w:rPr>
      <w:b/>
      <w:bCs/>
      <w:smallCaps/>
      <w:color w:val="4F81BD" w:themeColor="accent1"/>
      <w:spacing w:val="5"/>
    </w:rPr>
  </w:style>
  <w:style w:type="character" w:styleId="aff3">
    <w:name w:val="Book Title"/>
    <w:basedOn w:val="a5"/>
    <w:uiPriority w:val="33"/>
    <w:qFormat/>
    <w:rsid w:val="00E65274"/>
    <w:rPr>
      <w:b/>
      <w:bCs/>
      <w:i/>
      <w:iCs/>
      <w:spacing w:val="5"/>
    </w:rPr>
  </w:style>
  <w:style w:type="character" w:styleId="aff4">
    <w:name w:val="page number"/>
    <w:basedOn w:val="a5"/>
    <w:rsid w:val="00E65274"/>
  </w:style>
  <w:style w:type="paragraph" w:customStyle="1" w:styleId="16">
    <w:name w:val="Παράρτημα 1"/>
    <w:basedOn w:val="1"/>
    <w:link w:val="1Char0"/>
    <w:uiPriority w:val="11"/>
    <w:qFormat/>
    <w:rsid w:val="00E65274"/>
    <w:pPr>
      <w:pageBreakBefore/>
      <w:numPr>
        <w:numId w:val="0"/>
      </w:numPr>
      <w:spacing w:before="120" w:after="120"/>
    </w:pPr>
    <w:rPr>
      <w:rFonts w:asciiTheme="majorHAnsi" w:eastAsiaTheme="majorEastAsia" w:hAnsiTheme="majorHAnsi" w:cstheme="majorBidi"/>
      <w:bCs w:val="0"/>
      <w:color w:val="244061" w:themeColor="accent1" w:themeShade="80"/>
      <w:sz w:val="32"/>
      <w:szCs w:val="32"/>
    </w:rPr>
  </w:style>
  <w:style w:type="character" w:customStyle="1" w:styleId="1Char0">
    <w:name w:val="Παράρτημα 1 Char"/>
    <w:basedOn w:val="a5"/>
    <w:link w:val="16"/>
    <w:uiPriority w:val="11"/>
    <w:rsid w:val="00E65274"/>
    <w:rPr>
      <w:rFonts w:asciiTheme="majorHAnsi" w:eastAsiaTheme="majorEastAsia" w:hAnsiTheme="majorHAnsi" w:cstheme="majorBidi"/>
      <w:b/>
      <w:color w:val="244061" w:themeColor="accent1" w:themeShade="80"/>
      <w:sz w:val="32"/>
      <w:szCs w:val="32"/>
      <w:lang w:val="el-GR"/>
    </w:rPr>
  </w:style>
  <w:style w:type="paragraph" w:customStyle="1" w:styleId="27">
    <w:name w:val="Παράρτημα 2"/>
    <w:basedOn w:val="20"/>
    <w:link w:val="2Char0"/>
    <w:uiPriority w:val="11"/>
    <w:qFormat/>
    <w:rsid w:val="00E65274"/>
    <w:pPr>
      <w:numPr>
        <w:ilvl w:val="0"/>
        <w:numId w:val="0"/>
      </w:numPr>
      <w:spacing w:before="40"/>
    </w:pPr>
    <w:rPr>
      <w:rFonts w:asciiTheme="majorHAnsi" w:eastAsiaTheme="majorEastAsia" w:hAnsiTheme="majorHAnsi" w:cstheme="majorBidi"/>
      <w:bCs w:val="0"/>
      <w:color w:val="943634" w:themeColor="accent2" w:themeShade="BF"/>
      <w:sz w:val="32"/>
      <w:szCs w:val="32"/>
    </w:rPr>
  </w:style>
  <w:style w:type="character" w:customStyle="1" w:styleId="2Char0">
    <w:name w:val="Παράρτημα 2 Char"/>
    <w:basedOn w:val="2Char"/>
    <w:link w:val="27"/>
    <w:uiPriority w:val="11"/>
    <w:rsid w:val="00E65274"/>
    <w:rPr>
      <w:rFonts w:asciiTheme="majorHAnsi" w:eastAsiaTheme="majorEastAsia" w:hAnsiTheme="majorHAnsi" w:cstheme="majorBidi"/>
      <w:b/>
      <w:bCs w:val="0"/>
      <w:color w:val="943634" w:themeColor="accent2" w:themeShade="BF"/>
      <w:sz w:val="32"/>
      <w:szCs w:val="32"/>
      <w:lang w:val="el-GR"/>
    </w:rPr>
  </w:style>
  <w:style w:type="paragraph" w:customStyle="1" w:styleId="34">
    <w:name w:val="Παράρτημα 3"/>
    <w:basedOn w:val="3"/>
    <w:link w:val="3Char0"/>
    <w:uiPriority w:val="11"/>
    <w:qFormat/>
    <w:rsid w:val="00E65274"/>
    <w:pPr>
      <w:numPr>
        <w:ilvl w:val="0"/>
        <w:numId w:val="0"/>
      </w:numPr>
      <w:spacing w:before="40"/>
    </w:pPr>
    <w:rPr>
      <w:rFonts w:asciiTheme="majorHAnsi" w:eastAsiaTheme="majorEastAsia" w:hAnsiTheme="majorHAnsi" w:cstheme="majorBidi"/>
      <w:bCs w:val="0"/>
      <w:color w:val="365F91" w:themeColor="accent1" w:themeShade="BF"/>
      <w:sz w:val="28"/>
      <w:szCs w:val="28"/>
      <w:lang w:eastAsia="el-GR"/>
    </w:rPr>
  </w:style>
  <w:style w:type="character" w:customStyle="1" w:styleId="3Char0">
    <w:name w:val="Παράρτημα 3 Char"/>
    <w:basedOn w:val="3Char"/>
    <w:link w:val="34"/>
    <w:uiPriority w:val="11"/>
    <w:rsid w:val="00E65274"/>
    <w:rPr>
      <w:rFonts w:asciiTheme="majorHAnsi" w:eastAsiaTheme="majorEastAsia" w:hAnsiTheme="majorHAnsi" w:cstheme="majorBidi"/>
      <w:b/>
      <w:bCs w:val="0"/>
      <w:color w:val="365F91" w:themeColor="accent1" w:themeShade="BF"/>
      <w:sz w:val="28"/>
      <w:szCs w:val="28"/>
      <w:lang w:val="el-GR" w:eastAsia="el-GR"/>
    </w:rPr>
  </w:style>
  <w:style w:type="paragraph" w:styleId="a2">
    <w:name w:val="List Number"/>
    <w:basedOn w:val="a4"/>
    <w:qFormat/>
    <w:rsid w:val="00E65274"/>
    <w:pPr>
      <w:numPr>
        <w:numId w:val="8"/>
      </w:numPr>
      <w:spacing w:before="120" w:after="120" w:line="276" w:lineRule="auto"/>
      <w:contextualSpacing/>
    </w:pPr>
    <w:rPr>
      <w:rFonts w:eastAsiaTheme="minorHAnsi" w:cstheme="minorBidi"/>
      <w:lang w:eastAsia="el-GR"/>
    </w:rPr>
  </w:style>
  <w:style w:type="paragraph" w:customStyle="1" w:styleId="TableBullet">
    <w:name w:val="Table Bullet"/>
    <w:basedOn w:val="af0"/>
    <w:link w:val="TableBulletChar"/>
    <w:qFormat/>
    <w:rsid w:val="00783FFF"/>
    <w:pPr>
      <w:spacing w:after="120"/>
      <w:ind w:left="372" w:hanging="360"/>
      <w:jc w:val="left"/>
    </w:pPr>
    <w:rPr>
      <w:lang w:val="el-GR"/>
    </w:rPr>
  </w:style>
  <w:style w:type="character" w:customStyle="1" w:styleId="TableBulletChar">
    <w:name w:val="Table Bullet Char"/>
    <w:basedOn w:val="Char5"/>
    <w:link w:val="TableBullet"/>
    <w:rsid w:val="00783FFF"/>
    <w:rPr>
      <w:rFonts w:asciiTheme="minorHAnsi" w:eastAsia="Times New Roman" w:hAnsiTheme="minorHAnsi" w:cstheme="minorHAnsi"/>
      <w:szCs w:val="24"/>
      <w:lang w:val="el-GR" w:eastAsia="zh-CN"/>
    </w:rPr>
  </w:style>
  <w:style w:type="paragraph" w:customStyle="1" w:styleId="paragraph">
    <w:name w:val="paragraph"/>
    <w:basedOn w:val="a4"/>
    <w:rsid w:val="00783FFF"/>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normaltextrun">
    <w:name w:val="normaltextrun"/>
    <w:basedOn w:val="a5"/>
    <w:rsid w:val="00783FFF"/>
  </w:style>
  <w:style w:type="table" w:customStyle="1" w:styleId="TableGrid">
    <w:name w:val="TableGrid"/>
    <w:rsid w:val="00134104"/>
    <w:rPr>
      <w:rFonts w:asciiTheme="minorHAnsi" w:eastAsiaTheme="minorEastAsia" w:hAnsiTheme="minorHAnsi" w:cstheme="minorBidi"/>
      <w:sz w:val="24"/>
      <w:szCs w:val="24"/>
      <w:lang w:val="el-GR" w:eastAsia="el-GR"/>
    </w:rPr>
    <w:tblPr>
      <w:tblCellMar>
        <w:top w:w="0" w:type="dxa"/>
        <w:left w:w="0" w:type="dxa"/>
        <w:bottom w:w="0" w:type="dxa"/>
        <w:right w:w="0" w:type="dxa"/>
      </w:tblCellMar>
    </w:tblPr>
  </w:style>
  <w:style w:type="character" w:customStyle="1" w:styleId="Char9">
    <w:name w:val="Λεζάντα Char"/>
    <w:aliases w:val="TF Char,Epígrafe Char,cap Char,Caption Char Char1,Cjption Char,CZption Char,Caption Char Char Char1,Caption Char Char Char Char,Caption1 Char Char Char,Caption1 Char Char Char Char Char"/>
    <w:basedOn w:val="a5"/>
    <w:link w:val="afe"/>
    <w:rsid w:val="00134104"/>
    <w:rPr>
      <w:rFonts w:asciiTheme="minorHAnsi" w:eastAsiaTheme="minorHAnsi" w:hAnsiTheme="minorHAnsi" w:cstheme="minorBidi"/>
      <w:b/>
      <w:bCs/>
      <w:color w:val="17365D" w:themeColor="text2" w:themeShade="BF"/>
      <w:sz w:val="22"/>
      <w:szCs w:val="22"/>
      <w:lang w:val="el-GR" w:eastAsia="el-GR"/>
    </w:rPr>
  </w:style>
  <w:style w:type="character" w:customStyle="1" w:styleId="Chara">
    <w:name w:val="Χωρίς διάστιχο Char"/>
    <w:basedOn w:val="a5"/>
    <w:link w:val="aff0"/>
    <w:uiPriority w:val="99"/>
    <w:rsid w:val="00134104"/>
    <w:rPr>
      <w:rFonts w:asciiTheme="minorHAnsi" w:eastAsiaTheme="minorHAnsi" w:hAnsiTheme="minorHAnsi" w:cstheme="minorBidi"/>
      <w:sz w:val="22"/>
      <w:szCs w:val="22"/>
      <w:lang w:val="el-GR" w:eastAsia="el-GR"/>
    </w:rPr>
  </w:style>
  <w:style w:type="paragraph" w:styleId="aff5">
    <w:name w:val="Intense Quote"/>
    <w:basedOn w:val="a4"/>
    <w:next w:val="a4"/>
    <w:link w:val="Charc"/>
    <w:uiPriority w:val="30"/>
    <w:qFormat/>
    <w:rsid w:val="00134104"/>
    <w:pPr>
      <w:spacing w:before="100" w:beforeAutospacing="1" w:after="240"/>
      <w:ind w:left="864" w:right="864"/>
      <w:jc w:val="center"/>
    </w:pPr>
    <w:rPr>
      <w:rFonts w:asciiTheme="majorHAnsi" w:eastAsiaTheme="majorEastAsia" w:hAnsiTheme="majorHAnsi" w:cstheme="majorBidi"/>
      <w:b/>
      <w:color w:val="4F81BD" w:themeColor="accent1"/>
      <w:sz w:val="28"/>
      <w:szCs w:val="28"/>
      <w:u w:val="single"/>
    </w:rPr>
  </w:style>
  <w:style w:type="character" w:customStyle="1" w:styleId="Charc">
    <w:name w:val="Έντονο εισαγωγικό Char"/>
    <w:basedOn w:val="a5"/>
    <w:link w:val="aff5"/>
    <w:uiPriority w:val="30"/>
    <w:rsid w:val="00134104"/>
    <w:rPr>
      <w:rFonts w:asciiTheme="majorHAnsi" w:eastAsiaTheme="majorEastAsia" w:hAnsiTheme="majorHAnsi" w:cstheme="majorBidi"/>
      <w:b/>
      <w:color w:val="4F81BD" w:themeColor="accent1"/>
      <w:sz w:val="28"/>
      <w:szCs w:val="28"/>
      <w:u w:val="single"/>
      <w:lang w:val="el-GR"/>
    </w:rPr>
  </w:style>
  <w:style w:type="character" w:styleId="aff6">
    <w:name w:val="Subtle Reference"/>
    <w:basedOn w:val="a5"/>
    <w:uiPriority w:val="31"/>
    <w:qFormat/>
    <w:rsid w:val="00134104"/>
    <w:rPr>
      <w:smallCaps/>
      <w:color w:val="404040" w:themeColor="text1" w:themeTint="BF"/>
    </w:rPr>
  </w:style>
  <w:style w:type="table" w:customStyle="1" w:styleId="4-21">
    <w:name w:val="Πίνακας λίστας 4 - Έμφαση 21"/>
    <w:basedOn w:val="a6"/>
    <w:uiPriority w:val="49"/>
    <w:rsid w:val="00134104"/>
    <w:rPr>
      <w:rFonts w:asciiTheme="minorHAnsi" w:eastAsiaTheme="minorHAnsi" w:hAnsiTheme="minorHAnsi" w:cstheme="minorBidi"/>
      <w:sz w:val="22"/>
      <w:szCs w:val="22"/>
      <w:lang w:val="el-GR"/>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8">
    <w:name w:val="Ανοιχτόχρωμο πλέγμα πίνακα2"/>
    <w:basedOn w:val="a6"/>
    <w:uiPriority w:val="40"/>
    <w:rsid w:val="00134104"/>
    <w:rPr>
      <w:rFonts w:asciiTheme="minorHAnsi" w:eastAsiaTheme="minorHAnsi" w:hAnsiTheme="minorHAnsi" w:cstheme="minorBidi"/>
      <w:sz w:val="22"/>
      <w:szCs w:val="22"/>
      <w:lang w:val="el-G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7">
    <w:name w:val="Χωρίς λίστα1"/>
    <w:next w:val="a7"/>
    <w:uiPriority w:val="99"/>
    <w:semiHidden/>
    <w:unhideWhenUsed/>
    <w:rsid w:val="00565A50"/>
  </w:style>
  <w:style w:type="table" w:customStyle="1" w:styleId="TableNormal6">
    <w:name w:val="Table Normal6"/>
    <w:uiPriority w:val="2"/>
    <w:semiHidden/>
    <w:unhideWhenUsed/>
    <w:qFormat/>
    <w:rsid w:val="00565A50"/>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29">
    <w:name w:val="Χωρίς λίστα2"/>
    <w:next w:val="a7"/>
    <w:uiPriority w:val="99"/>
    <w:semiHidden/>
    <w:unhideWhenUsed/>
    <w:rsid w:val="00565A50"/>
  </w:style>
  <w:style w:type="numbering" w:customStyle="1" w:styleId="35">
    <w:name w:val="Χωρίς λίστα3"/>
    <w:next w:val="a7"/>
    <w:uiPriority w:val="99"/>
    <w:semiHidden/>
    <w:unhideWhenUsed/>
    <w:rsid w:val="00565A50"/>
  </w:style>
  <w:style w:type="numbering" w:customStyle="1" w:styleId="43">
    <w:name w:val="Χωρίς λίστα4"/>
    <w:next w:val="a7"/>
    <w:uiPriority w:val="99"/>
    <w:semiHidden/>
    <w:unhideWhenUsed/>
    <w:rsid w:val="00565A50"/>
  </w:style>
  <w:style w:type="character" w:customStyle="1" w:styleId="0">
    <w:name w:val="Παραπομπή υποσημείωσης_0"/>
    <w:uiPriority w:val="99"/>
    <w:rsid w:val="00FF2254"/>
    <w:rPr>
      <w:vertAlign w:val="superscript"/>
    </w:rPr>
  </w:style>
  <w:style w:type="character" w:customStyle="1" w:styleId="aff7">
    <w:name w:val="Σύμβολο υποσημείωσης"/>
    <w:rsid w:val="000610E3"/>
    <w:rPr>
      <w:vertAlign w:val="superscript"/>
    </w:rPr>
  </w:style>
  <w:style w:type="paragraph" w:customStyle="1" w:styleId="WW-Caption111111111">
    <w:name w:val="WW-Caption111111111"/>
    <w:basedOn w:val="a4"/>
    <w:rsid w:val="00F3380F"/>
    <w:pPr>
      <w:suppressLineNumbers/>
      <w:suppressAutoHyphens/>
      <w:spacing w:before="120" w:after="120"/>
    </w:pPr>
    <w:rPr>
      <w:rFonts w:ascii="Calibri" w:eastAsia="Times New Roman" w:hAnsi="Calibri" w:cs="Mangal"/>
      <w:i/>
      <w:iCs/>
      <w:sz w:val="24"/>
      <w:szCs w:val="24"/>
      <w:lang w:val="en-GB" w:eastAsia="zh-CN"/>
    </w:rPr>
  </w:style>
  <w:style w:type="paragraph" w:customStyle="1" w:styleId="xmsonormal">
    <w:name w:val="x_msonormal"/>
    <w:basedOn w:val="a4"/>
    <w:rsid w:val="00D024DA"/>
    <w:pPr>
      <w:jc w:val="left"/>
    </w:pPr>
    <w:rPr>
      <w:rFonts w:ascii="Calibri" w:eastAsiaTheme="minorHAnsi" w:hAnsi="Calibri" w:cs="Calibri"/>
      <w:lang w:val="en-US"/>
    </w:rPr>
  </w:style>
  <w:style w:type="character" w:customStyle="1" w:styleId="18">
    <w:name w:val="Παραπομπή σχολίου1"/>
    <w:rsid w:val="00694E78"/>
    <w:rPr>
      <w:sz w:val="16"/>
      <w:szCs w:val="16"/>
    </w:rPr>
  </w:style>
  <w:style w:type="paragraph" w:styleId="a">
    <w:name w:val="List Bullet"/>
    <w:basedOn w:val="a4"/>
    <w:rsid w:val="008768C4"/>
    <w:pPr>
      <w:widowControl w:val="0"/>
      <w:numPr>
        <w:numId w:val="10"/>
      </w:numPr>
      <w:adjustRightInd w:val="0"/>
      <w:spacing w:before="60" w:after="60" w:line="312" w:lineRule="auto"/>
      <w:textAlignment w:val="baseline"/>
    </w:pPr>
    <w:rPr>
      <w:rFonts w:ascii="Arial" w:eastAsia="Arial Unicode MS" w:hAnsi="Arial" w:cs="Times New Roman"/>
      <w:sz w:val="20"/>
      <w:szCs w:val="20"/>
      <w:lang w:eastAsia="el-GR"/>
    </w:rPr>
  </w:style>
  <w:style w:type="paragraph" w:customStyle="1" w:styleId="default0">
    <w:name w:val="default"/>
    <w:basedOn w:val="a4"/>
    <w:rsid w:val="005A02CB"/>
    <w:pPr>
      <w:spacing w:before="100" w:beforeAutospacing="1" w:after="100" w:afterAutospacing="1"/>
      <w:jc w:val="left"/>
    </w:pPr>
    <w:rPr>
      <w:rFonts w:ascii="Times New Roman" w:eastAsia="Times New Roman" w:hAnsi="Times New Roman" w:cs="Times New Roman"/>
      <w:sz w:val="24"/>
      <w:szCs w:val="24"/>
      <w:lang w:eastAsia="el-GR"/>
    </w:rPr>
  </w:style>
  <w:style w:type="paragraph" w:styleId="aff8">
    <w:name w:val="Date"/>
    <w:basedOn w:val="a4"/>
    <w:next w:val="a4"/>
    <w:link w:val="Chard"/>
    <w:rsid w:val="005D7309"/>
    <w:pPr>
      <w:suppressAutoHyphens/>
      <w:spacing w:after="100"/>
    </w:pPr>
    <w:rPr>
      <w:rFonts w:ascii="Calibri" w:eastAsia="MS Mincho" w:hAnsi="Calibri" w:cs="Calibri"/>
      <w:szCs w:val="24"/>
      <w:lang w:val="en-US" w:eastAsia="ja-JP"/>
    </w:rPr>
  </w:style>
  <w:style w:type="character" w:customStyle="1" w:styleId="Chard">
    <w:name w:val="Ημερομηνία Char"/>
    <w:basedOn w:val="a5"/>
    <w:link w:val="aff8"/>
    <w:rsid w:val="005D7309"/>
    <w:rPr>
      <w:rFonts w:eastAsia="MS Mincho" w:cs="Calibri"/>
      <w:sz w:val="22"/>
      <w:szCs w:val="24"/>
      <w:lang w:eastAsia="ja-JP"/>
    </w:rPr>
  </w:style>
  <w:style w:type="character" w:customStyle="1" w:styleId="WW-FootnoteReference7">
    <w:name w:val="WW-Footnote Reference7"/>
    <w:rsid w:val="00217B72"/>
    <w:rPr>
      <w:vertAlign w:val="superscript"/>
    </w:rPr>
  </w:style>
  <w:style w:type="paragraph" w:styleId="2">
    <w:name w:val="List Bullet 2"/>
    <w:basedOn w:val="a4"/>
    <w:rsid w:val="00217B72"/>
    <w:pPr>
      <w:numPr>
        <w:numId w:val="17"/>
      </w:numPr>
      <w:spacing w:line="360" w:lineRule="auto"/>
    </w:pPr>
    <w:rPr>
      <w:rFonts w:ascii="Trebuchet MS" w:eastAsia="Times New Roman" w:hAnsi="Trebuchet MS" w:cs="Times New Roman"/>
      <w:szCs w:val="20"/>
      <w:lang w:val="en-US" w:eastAsia="zh-CN"/>
    </w:rPr>
  </w:style>
  <w:style w:type="table" w:customStyle="1" w:styleId="52">
    <w:name w:val="Πλέγμα πίνακα5"/>
    <w:basedOn w:val="a6"/>
    <w:next w:val="af2"/>
    <w:uiPriority w:val="39"/>
    <w:rsid w:val="00F47A3C"/>
    <w:rPr>
      <w:rFonts w:ascii="Times New Roman" w:eastAsia="Times New Roman" w:hAnsi="Times New Roman"/>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symbolCharCharCharCharChar1">
    <w:name w:val="Footnote symbol Char Char Char Char Char1"/>
    <w:aliases w:val="Footnote Char Char1 Char Char Char,Footnote reference number Char Char1 Char Char Char,note TESI Char Char1 Char Char Char,BVI fnr Char Char1 Char Char Char Char"/>
    <w:basedOn w:val="a4"/>
    <w:next w:val="a4"/>
    <w:link w:val="af7"/>
    <w:rsid w:val="00F47A3C"/>
    <w:pPr>
      <w:numPr>
        <w:numId w:val="28"/>
      </w:numPr>
      <w:spacing w:before="120" w:after="160" w:line="240" w:lineRule="exact"/>
      <w:ind w:left="0" w:firstLine="0"/>
      <w:jc w:val="left"/>
    </w:pPr>
    <w:rPr>
      <w:rFonts w:ascii="Calibri" w:hAnsi="Calibri" w:cs="Times New Roman"/>
      <w:sz w:val="20"/>
      <w:szCs w:val="20"/>
      <w:vertAlign w:val="superscript"/>
      <w:lang w:val="en-US"/>
    </w:rPr>
  </w:style>
  <w:style w:type="paragraph" w:customStyle="1" w:styleId="19">
    <w:name w:val="Βασικό1"/>
    <w:rsid w:val="00F47A3C"/>
    <w:pPr>
      <w:widowControl w:val="0"/>
      <w:suppressAutoHyphens/>
      <w:spacing w:after="200" w:line="276" w:lineRule="auto"/>
      <w:textAlignment w:val="baseline"/>
    </w:pPr>
    <w:rPr>
      <w:rFonts w:eastAsia="SimSun" w:cs="Lucida Sans"/>
      <w:color w:val="00000A"/>
      <w:sz w:val="24"/>
      <w:szCs w:val="24"/>
      <w:lang w:val="el-GR" w:eastAsia="zh-CN" w:bidi="hi-IN"/>
    </w:rPr>
  </w:style>
  <w:style w:type="paragraph" w:customStyle="1" w:styleId="CharCharCharCharCharChar">
    <w:name w:val="Char Char Char Char Char Char"/>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foothanging">
    <w:name w:val="foot_hanging"/>
    <w:basedOn w:val="af"/>
    <w:rsid w:val="00F47A3C"/>
    <w:pPr>
      <w:ind w:left="426" w:hanging="426"/>
    </w:pPr>
    <w:rPr>
      <w:rFonts w:cs="Calibri"/>
      <w:szCs w:val="18"/>
    </w:rPr>
  </w:style>
  <w:style w:type="character" w:customStyle="1" w:styleId="WW-FootnoteReference14">
    <w:name w:val="WW-Footnote Reference14"/>
    <w:rsid w:val="00F47A3C"/>
    <w:rPr>
      <w:vertAlign w:val="superscript"/>
    </w:rPr>
  </w:style>
  <w:style w:type="character" w:customStyle="1" w:styleId="WW-FootnoteReference17">
    <w:name w:val="WW-Footnote Reference17"/>
    <w:rsid w:val="00F47A3C"/>
    <w:rPr>
      <w:vertAlign w:val="superscript"/>
    </w:rPr>
  </w:style>
  <w:style w:type="paragraph" w:customStyle="1" w:styleId="CharChar2">
    <w:name w:val="Char Char2"/>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character" w:customStyle="1" w:styleId="Char20">
    <w:name w:val="Κείμενο σχολίου Char2"/>
    <w:uiPriority w:val="99"/>
    <w:rsid w:val="00F47A3C"/>
    <w:rPr>
      <w:rFonts w:ascii="Calibri" w:hAnsi="Calibri" w:cs="Calibri"/>
      <w:lang w:val="en-GB" w:eastAsia="zh-CN"/>
    </w:rPr>
  </w:style>
  <w:style w:type="paragraph" w:customStyle="1" w:styleId="1a">
    <w:name w:val="Παράγραφος λίστας1"/>
    <w:basedOn w:val="a4"/>
    <w:rsid w:val="00F47A3C"/>
    <w:pPr>
      <w:suppressAutoHyphens/>
      <w:spacing w:after="200"/>
      <w:ind w:left="720"/>
      <w:contextualSpacing/>
    </w:pPr>
    <w:rPr>
      <w:rFonts w:ascii="Calibri" w:eastAsia="Times New Roman" w:hAnsi="Calibri" w:cs="Times New Roman"/>
      <w:szCs w:val="24"/>
      <w:lang w:val="en-GB" w:eastAsia="zh-CN"/>
    </w:rPr>
  </w:style>
  <w:style w:type="character" w:customStyle="1" w:styleId="aff9">
    <w:name w:val="Άλλα_"/>
    <w:basedOn w:val="a5"/>
    <w:link w:val="affa"/>
    <w:rsid w:val="00F47A3C"/>
    <w:rPr>
      <w:rFonts w:cs="Calibri"/>
      <w:sz w:val="22"/>
      <w:szCs w:val="22"/>
    </w:rPr>
  </w:style>
  <w:style w:type="paragraph" w:customStyle="1" w:styleId="affa">
    <w:name w:val="Άλλα"/>
    <w:basedOn w:val="a4"/>
    <w:link w:val="aff9"/>
    <w:rsid w:val="00F47A3C"/>
    <w:pPr>
      <w:widowControl w:val="0"/>
      <w:spacing w:after="100" w:line="271" w:lineRule="auto"/>
      <w:jc w:val="left"/>
    </w:pPr>
    <w:rPr>
      <w:rFonts w:ascii="Calibri" w:hAnsi="Calibri" w:cs="Calibri"/>
      <w:lang w:val="en-US"/>
    </w:rPr>
  </w:style>
  <w:style w:type="character" w:customStyle="1" w:styleId="affb">
    <w:name w:val="Σώμα κειμένου_"/>
    <w:basedOn w:val="a5"/>
    <w:link w:val="1b"/>
    <w:rsid w:val="00F47A3C"/>
    <w:rPr>
      <w:rFonts w:cs="Calibri"/>
      <w:sz w:val="22"/>
      <w:szCs w:val="22"/>
    </w:rPr>
  </w:style>
  <w:style w:type="paragraph" w:customStyle="1" w:styleId="1b">
    <w:name w:val="Σώμα κειμένου1"/>
    <w:basedOn w:val="a4"/>
    <w:link w:val="affb"/>
    <w:rsid w:val="00F47A3C"/>
    <w:pPr>
      <w:widowControl w:val="0"/>
      <w:spacing w:after="100" w:line="271" w:lineRule="auto"/>
      <w:jc w:val="left"/>
    </w:pPr>
    <w:rPr>
      <w:rFonts w:ascii="Calibri" w:hAnsi="Calibri" w:cs="Calibri"/>
      <w:lang w:val="en-US"/>
    </w:rPr>
  </w:style>
  <w:style w:type="table" w:customStyle="1" w:styleId="4-11">
    <w:name w:val="Πίνακας 4 με πλέγμα - Έμφαση 11"/>
    <w:basedOn w:val="a6"/>
    <w:uiPriority w:val="49"/>
    <w:rsid w:val="00F47A3C"/>
    <w:rPr>
      <w:lang w:val="el-GR" w:eastAsia="el-G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51">
    <w:name w:val="Πίνακας 4 με πλέγμα - Έμφαση 51"/>
    <w:basedOn w:val="a6"/>
    <w:uiPriority w:val="49"/>
    <w:rsid w:val="00F47A3C"/>
    <w:rPr>
      <w:lang w:val="el-GR" w:eastAsia="el-GR"/>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ffc">
    <w:name w:val="endnote text"/>
    <w:basedOn w:val="a4"/>
    <w:link w:val="Chare"/>
    <w:unhideWhenUsed/>
    <w:rsid w:val="00F47A3C"/>
    <w:pPr>
      <w:ind w:firstLine="284"/>
      <w:jc w:val="left"/>
    </w:pPr>
    <w:rPr>
      <w:rFonts w:eastAsiaTheme="minorHAnsi" w:cstheme="minorBidi"/>
      <w:sz w:val="20"/>
      <w:szCs w:val="20"/>
    </w:rPr>
  </w:style>
  <w:style w:type="character" w:customStyle="1" w:styleId="Chare">
    <w:name w:val="Κείμενο σημείωσης τέλους Char"/>
    <w:basedOn w:val="a5"/>
    <w:link w:val="affc"/>
    <w:rsid w:val="00F47A3C"/>
    <w:rPr>
      <w:rFonts w:asciiTheme="minorHAnsi" w:eastAsiaTheme="minorHAnsi" w:hAnsiTheme="minorHAnsi" w:cstheme="minorBidi"/>
      <w:lang w:val="el-GR"/>
    </w:rPr>
  </w:style>
  <w:style w:type="table" w:customStyle="1" w:styleId="5-51">
    <w:name w:val="Πίνακας 5 με σκούρο πλέγμα - Έμφαση 5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Πίνακας 5 με σκούρο πλέγμα - Έμφαση 11"/>
    <w:basedOn w:val="a6"/>
    <w:uiPriority w:val="50"/>
    <w:rsid w:val="00F47A3C"/>
    <w:rPr>
      <w:lang w:val="el-GR" w:eastAsia="el-GR"/>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ffd">
    <w:name w:val="Placeholder Text"/>
    <w:basedOn w:val="a5"/>
    <w:rsid w:val="00F47A3C"/>
    <w:rPr>
      <w:color w:val="666666"/>
    </w:rPr>
  </w:style>
  <w:style w:type="character" w:customStyle="1" w:styleId="UnresolvedMention1">
    <w:name w:val="Unresolved Mention1"/>
    <w:basedOn w:val="a5"/>
    <w:uiPriority w:val="99"/>
    <w:semiHidden/>
    <w:unhideWhenUsed/>
    <w:rsid w:val="00F47A3C"/>
    <w:rPr>
      <w:color w:val="605E5C"/>
      <w:shd w:val="clear" w:color="auto" w:fill="E1DFDD"/>
    </w:rPr>
  </w:style>
  <w:style w:type="character" w:customStyle="1" w:styleId="WW8Num1z0">
    <w:name w:val="WW8Num1z0"/>
    <w:rsid w:val="00F47A3C"/>
  </w:style>
  <w:style w:type="character" w:customStyle="1" w:styleId="WW8Num1z1">
    <w:name w:val="WW8Num1z1"/>
    <w:rsid w:val="00F47A3C"/>
  </w:style>
  <w:style w:type="character" w:customStyle="1" w:styleId="WW8Num1z2">
    <w:name w:val="WW8Num1z2"/>
    <w:rsid w:val="00F47A3C"/>
  </w:style>
  <w:style w:type="character" w:customStyle="1" w:styleId="WW8Num1z3">
    <w:name w:val="WW8Num1z3"/>
    <w:rsid w:val="00F47A3C"/>
  </w:style>
  <w:style w:type="character" w:customStyle="1" w:styleId="WW8Num1z4">
    <w:name w:val="WW8Num1z4"/>
    <w:rsid w:val="00F47A3C"/>
    <w:rPr>
      <w:rFonts w:ascii="Arial" w:hAnsi="Arial" w:cs="Times New Roman"/>
      <w:b w:val="0"/>
      <w:i w:val="0"/>
      <w:sz w:val="20"/>
      <w:szCs w:val="20"/>
    </w:rPr>
  </w:style>
  <w:style w:type="character" w:customStyle="1" w:styleId="WW8Num1z5">
    <w:name w:val="WW8Num1z5"/>
    <w:rsid w:val="00F47A3C"/>
  </w:style>
  <w:style w:type="character" w:customStyle="1" w:styleId="WW8Num1z6">
    <w:name w:val="WW8Num1z6"/>
    <w:rsid w:val="00F47A3C"/>
  </w:style>
  <w:style w:type="character" w:customStyle="1" w:styleId="WW8Num1z7">
    <w:name w:val="WW8Num1z7"/>
    <w:rsid w:val="00F47A3C"/>
  </w:style>
  <w:style w:type="character" w:customStyle="1" w:styleId="WW8Num1z8">
    <w:name w:val="WW8Num1z8"/>
    <w:rsid w:val="00F47A3C"/>
  </w:style>
  <w:style w:type="character" w:customStyle="1" w:styleId="WW8Num2z0">
    <w:name w:val="WW8Num2z0"/>
    <w:rsid w:val="00F47A3C"/>
    <w:rPr>
      <w:rFonts w:ascii="Symbol" w:hAnsi="Symbol" w:cs="Symbol"/>
      <w:lang w:val="el-GR"/>
    </w:rPr>
  </w:style>
  <w:style w:type="character" w:customStyle="1" w:styleId="WW8Num3z0">
    <w:name w:val="WW8Num3z0"/>
    <w:rsid w:val="00F47A3C"/>
    <w:rPr>
      <w:lang w:val="el-GR"/>
    </w:rPr>
  </w:style>
  <w:style w:type="character" w:customStyle="1" w:styleId="WW8Num4z0">
    <w:name w:val="WW8Num4z0"/>
    <w:rsid w:val="00F47A3C"/>
    <w:rPr>
      <w:rFonts w:ascii="Webdings" w:hAnsi="Webdings" w:cs="Webdings"/>
      <w:color w:val="333399"/>
      <w:sz w:val="16"/>
    </w:rPr>
  </w:style>
  <w:style w:type="character" w:customStyle="1" w:styleId="WW8Num5z0">
    <w:name w:val="WW8Num5z0"/>
    <w:rsid w:val="00F47A3C"/>
    <w:rPr>
      <w:lang w:val="el-GR"/>
    </w:rPr>
  </w:style>
  <w:style w:type="character" w:customStyle="1" w:styleId="WW8Num6z0">
    <w:name w:val="WW8Num6z0"/>
    <w:rsid w:val="00F47A3C"/>
    <w:rPr>
      <w:b/>
      <w:bCs/>
      <w:szCs w:val="22"/>
      <w:lang w:val="el-GR"/>
    </w:rPr>
  </w:style>
  <w:style w:type="character" w:customStyle="1" w:styleId="WW8Num6z1">
    <w:name w:val="WW8Num6z1"/>
    <w:rsid w:val="00F47A3C"/>
  </w:style>
  <w:style w:type="character" w:customStyle="1" w:styleId="WW8Num6z2">
    <w:name w:val="WW8Num6z2"/>
    <w:rsid w:val="00F47A3C"/>
  </w:style>
  <w:style w:type="character" w:customStyle="1" w:styleId="WW8Num6z3">
    <w:name w:val="WW8Num6z3"/>
    <w:rsid w:val="00F47A3C"/>
  </w:style>
  <w:style w:type="character" w:customStyle="1" w:styleId="WW8Num6z4">
    <w:name w:val="WW8Num6z4"/>
    <w:rsid w:val="00F47A3C"/>
  </w:style>
  <w:style w:type="character" w:customStyle="1" w:styleId="WW8Num6z5">
    <w:name w:val="WW8Num6z5"/>
    <w:rsid w:val="00F47A3C"/>
  </w:style>
  <w:style w:type="character" w:customStyle="1" w:styleId="WW8Num6z6">
    <w:name w:val="WW8Num6z6"/>
    <w:rsid w:val="00F47A3C"/>
  </w:style>
  <w:style w:type="character" w:customStyle="1" w:styleId="WW8Num6z7">
    <w:name w:val="WW8Num6z7"/>
    <w:rsid w:val="00F47A3C"/>
  </w:style>
  <w:style w:type="character" w:customStyle="1" w:styleId="WW8Num6z8">
    <w:name w:val="WW8Num6z8"/>
    <w:rsid w:val="00F47A3C"/>
  </w:style>
  <w:style w:type="character" w:customStyle="1" w:styleId="WW8Num7z0">
    <w:name w:val="WW8Num7z0"/>
    <w:rsid w:val="00F47A3C"/>
    <w:rPr>
      <w:b/>
      <w:bCs/>
      <w:szCs w:val="22"/>
      <w:lang w:val="el-GR"/>
    </w:rPr>
  </w:style>
  <w:style w:type="character" w:customStyle="1" w:styleId="WW8Num7z1">
    <w:name w:val="WW8Num7z1"/>
    <w:rsid w:val="00F47A3C"/>
    <w:rPr>
      <w:rFonts w:eastAsia="Calibri"/>
      <w:lang w:val="el-GR"/>
    </w:rPr>
  </w:style>
  <w:style w:type="character" w:customStyle="1" w:styleId="WW8Num7z2">
    <w:name w:val="WW8Num7z2"/>
    <w:rsid w:val="00F47A3C"/>
  </w:style>
  <w:style w:type="character" w:customStyle="1" w:styleId="WW8Num7z3">
    <w:name w:val="WW8Num7z3"/>
    <w:rsid w:val="00F47A3C"/>
  </w:style>
  <w:style w:type="character" w:customStyle="1" w:styleId="WW8Num7z4">
    <w:name w:val="WW8Num7z4"/>
    <w:rsid w:val="00F47A3C"/>
  </w:style>
  <w:style w:type="character" w:customStyle="1" w:styleId="WW8Num7z5">
    <w:name w:val="WW8Num7z5"/>
    <w:rsid w:val="00F47A3C"/>
  </w:style>
  <w:style w:type="character" w:customStyle="1" w:styleId="WW8Num7z6">
    <w:name w:val="WW8Num7z6"/>
    <w:rsid w:val="00F47A3C"/>
  </w:style>
  <w:style w:type="character" w:customStyle="1" w:styleId="WW8Num7z7">
    <w:name w:val="WW8Num7z7"/>
    <w:rsid w:val="00F47A3C"/>
  </w:style>
  <w:style w:type="character" w:customStyle="1" w:styleId="WW8Num7z8">
    <w:name w:val="WW8Num7z8"/>
    <w:rsid w:val="00F47A3C"/>
  </w:style>
  <w:style w:type="character" w:customStyle="1" w:styleId="WW8Num8z0">
    <w:name w:val="WW8Num8z0"/>
    <w:rsid w:val="00F47A3C"/>
    <w:rPr>
      <w:rFonts w:ascii="Symbol" w:hAnsi="Symbol" w:cs="OpenSymbol"/>
      <w:color w:val="5B9BD5"/>
    </w:rPr>
  </w:style>
  <w:style w:type="character" w:customStyle="1" w:styleId="WW8Num9z0">
    <w:name w:val="WW8Num9z0"/>
    <w:rsid w:val="00F47A3C"/>
    <w:rPr>
      <w:rFonts w:ascii="Angsana New" w:hAnsi="Angsana New" w:cs="Angsana New"/>
      <w:color w:val="000000"/>
      <w:kern w:val="1"/>
      <w:szCs w:val="22"/>
      <w:shd w:val="clear" w:color="auto" w:fill="FFFFFF"/>
      <w:lang w:val="el-GR"/>
    </w:rPr>
  </w:style>
  <w:style w:type="character" w:customStyle="1" w:styleId="WW8Num10z0">
    <w:name w:val="WW8Num10z0"/>
    <w:rsid w:val="00F47A3C"/>
    <w:rPr>
      <w:rFonts w:ascii="Symbol" w:hAnsi="Symbol" w:cs="Symbol"/>
      <w:kern w:val="1"/>
      <w:shd w:val="clear" w:color="auto" w:fill="C0C0C0"/>
      <w:lang w:val="el-GR"/>
    </w:rPr>
  </w:style>
  <w:style w:type="character" w:customStyle="1" w:styleId="WW8Num10z1">
    <w:name w:val="WW8Num10z1"/>
    <w:rsid w:val="00F47A3C"/>
  </w:style>
  <w:style w:type="character" w:customStyle="1" w:styleId="WW8Num10z2">
    <w:name w:val="WW8Num10z2"/>
    <w:rsid w:val="00F47A3C"/>
  </w:style>
  <w:style w:type="character" w:customStyle="1" w:styleId="WW8Num10z3">
    <w:name w:val="WW8Num10z3"/>
    <w:rsid w:val="00F47A3C"/>
  </w:style>
  <w:style w:type="character" w:customStyle="1" w:styleId="WW8Num10z4">
    <w:name w:val="WW8Num10z4"/>
    <w:rsid w:val="00F47A3C"/>
  </w:style>
  <w:style w:type="character" w:customStyle="1" w:styleId="WW8Num10z5">
    <w:name w:val="WW8Num10z5"/>
    <w:rsid w:val="00F47A3C"/>
  </w:style>
  <w:style w:type="character" w:customStyle="1" w:styleId="WW8Num10z6">
    <w:name w:val="WW8Num10z6"/>
    <w:rsid w:val="00F47A3C"/>
  </w:style>
  <w:style w:type="character" w:customStyle="1" w:styleId="WW8Num10z7">
    <w:name w:val="WW8Num10z7"/>
    <w:rsid w:val="00F47A3C"/>
  </w:style>
  <w:style w:type="character" w:customStyle="1" w:styleId="WW8Num10z8">
    <w:name w:val="WW8Num10z8"/>
    <w:rsid w:val="00F47A3C"/>
  </w:style>
  <w:style w:type="character" w:customStyle="1" w:styleId="WW8Num8z1">
    <w:name w:val="WW8Num8z1"/>
    <w:rsid w:val="00F47A3C"/>
    <w:rPr>
      <w:rFonts w:eastAsia="Calibri"/>
      <w:lang w:val="el-GR"/>
    </w:rPr>
  </w:style>
  <w:style w:type="character" w:customStyle="1" w:styleId="WW8Num8z2">
    <w:name w:val="WW8Num8z2"/>
    <w:rsid w:val="00F47A3C"/>
  </w:style>
  <w:style w:type="character" w:customStyle="1" w:styleId="WW8Num8z3">
    <w:name w:val="WW8Num8z3"/>
    <w:rsid w:val="00F47A3C"/>
  </w:style>
  <w:style w:type="character" w:customStyle="1" w:styleId="WW8Num8z4">
    <w:name w:val="WW8Num8z4"/>
    <w:rsid w:val="00F47A3C"/>
  </w:style>
  <w:style w:type="character" w:customStyle="1" w:styleId="WW8Num8z5">
    <w:name w:val="WW8Num8z5"/>
    <w:rsid w:val="00F47A3C"/>
  </w:style>
  <w:style w:type="character" w:customStyle="1" w:styleId="WW8Num8z6">
    <w:name w:val="WW8Num8z6"/>
    <w:rsid w:val="00F47A3C"/>
  </w:style>
  <w:style w:type="character" w:customStyle="1" w:styleId="WW8Num8z7">
    <w:name w:val="WW8Num8z7"/>
    <w:rsid w:val="00F47A3C"/>
  </w:style>
  <w:style w:type="character" w:customStyle="1" w:styleId="WW8Num8z8">
    <w:name w:val="WW8Num8z8"/>
    <w:rsid w:val="00F47A3C"/>
  </w:style>
  <w:style w:type="character" w:customStyle="1" w:styleId="WW8Num11z0">
    <w:name w:val="WW8Num11z0"/>
    <w:rsid w:val="00F47A3C"/>
    <w:rPr>
      <w:rFonts w:ascii="Symbol" w:hAnsi="Symbol" w:cs="Symbol"/>
      <w:kern w:val="1"/>
      <w:shd w:val="clear" w:color="auto" w:fill="C0C0C0"/>
      <w:lang w:val="el-GR"/>
    </w:rPr>
  </w:style>
  <w:style w:type="character" w:customStyle="1" w:styleId="WW8Num11z1">
    <w:name w:val="WW8Num11z1"/>
    <w:rsid w:val="00F47A3C"/>
  </w:style>
  <w:style w:type="character" w:customStyle="1" w:styleId="WW8Num11z2">
    <w:name w:val="WW8Num11z2"/>
    <w:rsid w:val="00F47A3C"/>
  </w:style>
  <w:style w:type="character" w:customStyle="1" w:styleId="WW8Num11z3">
    <w:name w:val="WW8Num11z3"/>
    <w:rsid w:val="00F47A3C"/>
  </w:style>
  <w:style w:type="character" w:customStyle="1" w:styleId="WW8Num11z4">
    <w:name w:val="WW8Num11z4"/>
    <w:rsid w:val="00F47A3C"/>
  </w:style>
  <w:style w:type="character" w:customStyle="1" w:styleId="WW8Num11z5">
    <w:name w:val="WW8Num11z5"/>
    <w:rsid w:val="00F47A3C"/>
  </w:style>
  <w:style w:type="character" w:customStyle="1" w:styleId="WW8Num11z6">
    <w:name w:val="WW8Num11z6"/>
    <w:rsid w:val="00F47A3C"/>
  </w:style>
  <w:style w:type="character" w:customStyle="1" w:styleId="WW8Num11z7">
    <w:name w:val="WW8Num11z7"/>
    <w:rsid w:val="00F47A3C"/>
  </w:style>
  <w:style w:type="character" w:customStyle="1" w:styleId="WW8Num11z8">
    <w:name w:val="WW8Num11z8"/>
    <w:rsid w:val="00F47A3C"/>
  </w:style>
  <w:style w:type="character" w:customStyle="1" w:styleId="00">
    <w:name w:val="Προεπιλεγμένη γραμματοσειρά_0"/>
    <w:rsid w:val="00F47A3C"/>
  </w:style>
  <w:style w:type="character" w:customStyle="1" w:styleId="44">
    <w:name w:val="Προεπιλεγμένη γραμματοσειρά4"/>
    <w:rsid w:val="00F47A3C"/>
  </w:style>
  <w:style w:type="character" w:customStyle="1" w:styleId="WW8Num2z1">
    <w:name w:val="WW8Num2z1"/>
    <w:rsid w:val="00F47A3C"/>
  </w:style>
  <w:style w:type="character" w:customStyle="1" w:styleId="WW8Num2z2">
    <w:name w:val="WW8Num2z2"/>
    <w:rsid w:val="00F47A3C"/>
  </w:style>
  <w:style w:type="character" w:customStyle="1" w:styleId="WW8Num2z3">
    <w:name w:val="WW8Num2z3"/>
    <w:rsid w:val="00F47A3C"/>
  </w:style>
  <w:style w:type="character" w:customStyle="1" w:styleId="WW8Num2z4">
    <w:name w:val="WW8Num2z4"/>
    <w:rsid w:val="00F47A3C"/>
    <w:rPr>
      <w:rFonts w:ascii="Arial" w:hAnsi="Arial" w:cs="Times New Roman"/>
      <w:b w:val="0"/>
      <w:i w:val="0"/>
      <w:sz w:val="20"/>
      <w:szCs w:val="20"/>
    </w:rPr>
  </w:style>
  <w:style w:type="character" w:customStyle="1" w:styleId="WW8Num2z5">
    <w:name w:val="WW8Num2z5"/>
    <w:rsid w:val="00F47A3C"/>
  </w:style>
  <w:style w:type="character" w:customStyle="1" w:styleId="WW8Num2z6">
    <w:name w:val="WW8Num2z6"/>
    <w:rsid w:val="00F47A3C"/>
  </w:style>
  <w:style w:type="character" w:customStyle="1" w:styleId="WW8Num2z7">
    <w:name w:val="WW8Num2z7"/>
    <w:rsid w:val="00F47A3C"/>
  </w:style>
  <w:style w:type="character" w:customStyle="1" w:styleId="WW8Num2z8">
    <w:name w:val="WW8Num2z8"/>
    <w:rsid w:val="00F47A3C"/>
  </w:style>
  <w:style w:type="character" w:customStyle="1" w:styleId="WW8Num9z1">
    <w:name w:val="WW8Num9z1"/>
    <w:rsid w:val="00F47A3C"/>
    <w:rPr>
      <w:rFonts w:eastAsia="Calibri"/>
      <w:lang w:val="el-GR"/>
    </w:rPr>
  </w:style>
  <w:style w:type="character" w:customStyle="1" w:styleId="WW8Num9z2">
    <w:name w:val="WW8Num9z2"/>
    <w:rsid w:val="00F47A3C"/>
  </w:style>
  <w:style w:type="character" w:customStyle="1" w:styleId="WW8Num9z3">
    <w:name w:val="WW8Num9z3"/>
    <w:rsid w:val="00F47A3C"/>
  </w:style>
  <w:style w:type="character" w:customStyle="1" w:styleId="WW8Num9z4">
    <w:name w:val="WW8Num9z4"/>
    <w:rsid w:val="00F47A3C"/>
  </w:style>
  <w:style w:type="character" w:customStyle="1" w:styleId="WW8Num9z5">
    <w:name w:val="WW8Num9z5"/>
    <w:rsid w:val="00F47A3C"/>
  </w:style>
  <w:style w:type="character" w:customStyle="1" w:styleId="WW8Num9z6">
    <w:name w:val="WW8Num9z6"/>
    <w:rsid w:val="00F47A3C"/>
  </w:style>
  <w:style w:type="character" w:customStyle="1" w:styleId="WW8Num9z7">
    <w:name w:val="WW8Num9z7"/>
    <w:rsid w:val="00F47A3C"/>
  </w:style>
  <w:style w:type="character" w:customStyle="1" w:styleId="WW8Num9z8">
    <w:name w:val="WW8Num9z8"/>
    <w:rsid w:val="00F47A3C"/>
  </w:style>
  <w:style w:type="character" w:customStyle="1" w:styleId="WW-DefaultParagraphFont">
    <w:name w:val="WW-Default Paragraph Font"/>
    <w:rsid w:val="00F47A3C"/>
  </w:style>
  <w:style w:type="character" w:customStyle="1" w:styleId="WW8Num12z0">
    <w:name w:val="WW8Num12z0"/>
    <w:rsid w:val="00F47A3C"/>
    <w:rPr>
      <w:rFonts w:ascii="Symbol" w:hAnsi="Symbol" w:cs="Symbol"/>
    </w:rPr>
  </w:style>
  <w:style w:type="character" w:customStyle="1" w:styleId="WW8Num12z1">
    <w:name w:val="WW8Num12z1"/>
    <w:rsid w:val="00F47A3C"/>
    <w:rPr>
      <w:rFonts w:ascii="Courier New" w:hAnsi="Courier New" w:cs="Courier New"/>
    </w:rPr>
  </w:style>
  <w:style w:type="character" w:customStyle="1" w:styleId="WW8Num12z2">
    <w:name w:val="WW8Num12z2"/>
    <w:rsid w:val="00F47A3C"/>
    <w:rPr>
      <w:rFonts w:ascii="Wingdings" w:hAnsi="Wingdings" w:cs="Wingdings"/>
    </w:rPr>
  </w:style>
  <w:style w:type="character" w:customStyle="1" w:styleId="WW-DefaultParagraphFont1">
    <w:name w:val="WW-Default Paragraph Font1"/>
    <w:rsid w:val="00F47A3C"/>
  </w:style>
  <w:style w:type="character" w:customStyle="1" w:styleId="WW-DefaultParagraphFont11">
    <w:name w:val="WW-Default Paragraph Font11"/>
    <w:rsid w:val="00F47A3C"/>
  </w:style>
  <w:style w:type="character" w:customStyle="1" w:styleId="WW-DefaultParagraphFont111">
    <w:name w:val="WW-Default Paragraph Font111"/>
    <w:rsid w:val="00F47A3C"/>
  </w:style>
  <w:style w:type="character" w:customStyle="1" w:styleId="36">
    <w:name w:val="Προεπιλεγμένη γραμματοσειρά3"/>
    <w:rsid w:val="00F47A3C"/>
  </w:style>
  <w:style w:type="character" w:customStyle="1" w:styleId="WW-DefaultParagraphFont1111">
    <w:name w:val="WW-Default Paragraph Font1111"/>
    <w:rsid w:val="00F47A3C"/>
  </w:style>
  <w:style w:type="character" w:customStyle="1" w:styleId="DefaultParagraphFont2">
    <w:name w:val="Default Paragraph Font2"/>
    <w:rsid w:val="00F47A3C"/>
  </w:style>
  <w:style w:type="character" w:customStyle="1" w:styleId="WW8Num12z3">
    <w:name w:val="WW8Num12z3"/>
    <w:rsid w:val="00F47A3C"/>
  </w:style>
  <w:style w:type="character" w:customStyle="1" w:styleId="WW8Num12z4">
    <w:name w:val="WW8Num12z4"/>
    <w:rsid w:val="00F47A3C"/>
  </w:style>
  <w:style w:type="character" w:customStyle="1" w:styleId="WW8Num12z5">
    <w:name w:val="WW8Num12z5"/>
    <w:rsid w:val="00F47A3C"/>
  </w:style>
  <w:style w:type="character" w:customStyle="1" w:styleId="WW8Num12z6">
    <w:name w:val="WW8Num12z6"/>
    <w:rsid w:val="00F47A3C"/>
  </w:style>
  <w:style w:type="character" w:customStyle="1" w:styleId="WW8Num12z7">
    <w:name w:val="WW8Num12z7"/>
    <w:rsid w:val="00F47A3C"/>
  </w:style>
  <w:style w:type="character" w:customStyle="1" w:styleId="WW8Num12z8">
    <w:name w:val="WW8Num12z8"/>
    <w:rsid w:val="00F47A3C"/>
  </w:style>
  <w:style w:type="character" w:customStyle="1" w:styleId="WW8Num13z0">
    <w:name w:val="WW8Num13z0"/>
    <w:rsid w:val="00F47A3C"/>
    <w:rPr>
      <w:rFonts w:ascii="Symbol" w:hAnsi="Symbol" w:cs="OpenSymbol"/>
    </w:rPr>
  </w:style>
  <w:style w:type="character" w:customStyle="1" w:styleId="WW-DefaultParagraphFont11111">
    <w:name w:val="WW-Default Paragraph Font11111"/>
    <w:rsid w:val="00F47A3C"/>
  </w:style>
  <w:style w:type="character" w:customStyle="1" w:styleId="WW8Num13z1">
    <w:name w:val="WW8Num13z1"/>
    <w:rsid w:val="00F47A3C"/>
    <w:rPr>
      <w:rFonts w:eastAsia="Calibri"/>
      <w:lang w:val="el-GR"/>
    </w:rPr>
  </w:style>
  <w:style w:type="character" w:customStyle="1" w:styleId="WW8Num13z2">
    <w:name w:val="WW8Num13z2"/>
    <w:rsid w:val="00F47A3C"/>
  </w:style>
  <w:style w:type="character" w:customStyle="1" w:styleId="WW8Num13z3">
    <w:name w:val="WW8Num13z3"/>
    <w:rsid w:val="00F47A3C"/>
  </w:style>
  <w:style w:type="character" w:customStyle="1" w:styleId="WW8Num13z4">
    <w:name w:val="WW8Num13z4"/>
    <w:rsid w:val="00F47A3C"/>
  </w:style>
  <w:style w:type="character" w:customStyle="1" w:styleId="WW8Num13z5">
    <w:name w:val="WW8Num13z5"/>
    <w:rsid w:val="00F47A3C"/>
  </w:style>
  <w:style w:type="character" w:customStyle="1" w:styleId="WW8Num13z6">
    <w:name w:val="WW8Num13z6"/>
    <w:rsid w:val="00F47A3C"/>
  </w:style>
  <w:style w:type="character" w:customStyle="1" w:styleId="WW8Num13z7">
    <w:name w:val="WW8Num13z7"/>
    <w:rsid w:val="00F47A3C"/>
  </w:style>
  <w:style w:type="character" w:customStyle="1" w:styleId="WW8Num13z8">
    <w:name w:val="WW8Num13z8"/>
    <w:rsid w:val="00F47A3C"/>
  </w:style>
  <w:style w:type="character" w:customStyle="1" w:styleId="WW8Num14z0">
    <w:name w:val="WW8Num14z0"/>
    <w:rsid w:val="00F47A3C"/>
    <w:rPr>
      <w:rFonts w:ascii="Symbol" w:hAnsi="Symbol" w:cs="OpenSymbol"/>
    </w:rPr>
  </w:style>
  <w:style w:type="character" w:customStyle="1" w:styleId="WW8Num14z1">
    <w:name w:val="WW8Num14z1"/>
    <w:rsid w:val="00F47A3C"/>
  </w:style>
  <w:style w:type="character" w:customStyle="1" w:styleId="WW8Num14z2">
    <w:name w:val="WW8Num14z2"/>
    <w:rsid w:val="00F47A3C"/>
  </w:style>
  <w:style w:type="character" w:customStyle="1" w:styleId="WW8Num14z3">
    <w:name w:val="WW8Num14z3"/>
    <w:rsid w:val="00F47A3C"/>
  </w:style>
  <w:style w:type="character" w:customStyle="1" w:styleId="WW8Num14z4">
    <w:name w:val="WW8Num14z4"/>
    <w:rsid w:val="00F47A3C"/>
  </w:style>
  <w:style w:type="character" w:customStyle="1" w:styleId="WW8Num14z5">
    <w:name w:val="WW8Num14z5"/>
    <w:rsid w:val="00F47A3C"/>
  </w:style>
  <w:style w:type="character" w:customStyle="1" w:styleId="WW8Num14z6">
    <w:name w:val="WW8Num14z6"/>
    <w:rsid w:val="00F47A3C"/>
  </w:style>
  <w:style w:type="character" w:customStyle="1" w:styleId="WW8Num14z7">
    <w:name w:val="WW8Num14z7"/>
    <w:rsid w:val="00F47A3C"/>
  </w:style>
  <w:style w:type="character" w:customStyle="1" w:styleId="WW8Num14z8">
    <w:name w:val="WW8Num14z8"/>
    <w:rsid w:val="00F47A3C"/>
  </w:style>
  <w:style w:type="character" w:customStyle="1" w:styleId="WW8Num15z0">
    <w:name w:val="WW8Num15z0"/>
    <w:rsid w:val="00F47A3C"/>
  </w:style>
  <w:style w:type="character" w:customStyle="1" w:styleId="WW8Num15z1">
    <w:name w:val="WW8Num15z1"/>
    <w:rsid w:val="00F47A3C"/>
  </w:style>
  <w:style w:type="character" w:customStyle="1" w:styleId="WW8Num15z2">
    <w:name w:val="WW8Num15z2"/>
    <w:rsid w:val="00F47A3C"/>
  </w:style>
  <w:style w:type="character" w:customStyle="1" w:styleId="WW8Num15z3">
    <w:name w:val="WW8Num15z3"/>
    <w:rsid w:val="00F47A3C"/>
  </w:style>
  <w:style w:type="character" w:customStyle="1" w:styleId="WW8Num15z4">
    <w:name w:val="WW8Num15z4"/>
    <w:rsid w:val="00F47A3C"/>
  </w:style>
  <w:style w:type="character" w:customStyle="1" w:styleId="WW8Num15z5">
    <w:name w:val="WW8Num15z5"/>
    <w:rsid w:val="00F47A3C"/>
  </w:style>
  <w:style w:type="character" w:customStyle="1" w:styleId="WW8Num15z6">
    <w:name w:val="WW8Num15z6"/>
    <w:rsid w:val="00F47A3C"/>
  </w:style>
  <w:style w:type="character" w:customStyle="1" w:styleId="WW8Num15z7">
    <w:name w:val="WW8Num15z7"/>
    <w:rsid w:val="00F47A3C"/>
  </w:style>
  <w:style w:type="character" w:customStyle="1" w:styleId="WW8Num15z8">
    <w:name w:val="WW8Num15z8"/>
    <w:rsid w:val="00F47A3C"/>
  </w:style>
  <w:style w:type="character" w:customStyle="1" w:styleId="WW8Num16z0">
    <w:name w:val="WW8Num16z0"/>
    <w:rsid w:val="00F47A3C"/>
  </w:style>
  <w:style w:type="character" w:customStyle="1" w:styleId="WW8Num16z1">
    <w:name w:val="WW8Num16z1"/>
    <w:rsid w:val="00F47A3C"/>
  </w:style>
  <w:style w:type="character" w:customStyle="1" w:styleId="WW8Num16z2">
    <w:name w:val="WW8Num16z2"/>
    <w:rsid w:val="00F47A3C"/>
  </w:style>
  <w:style w:type="character" w:customStyle="1" w:styleId="WW8Num16z3">
    <w:name w:val="WW8Num16z3"/>
    <w:rsid w:val="00F47A3C"/>
  </w:style>
  <w:style w:type="character" w:customStyle="1" w:styleId="WW8Num16z4">
    <w:name w:val="WW8Num16z4"/>
    <w:rsid w:val="00F47A3C"/>
  </w:style>
  <w:style w:type="character" w:customStyle="1" w:styleId="WW8Num16z5">
    <w:name w:val="WW8Num16z5"/>
    <w:rsid w:val="00F47A3C"/>
  </w:style>
  <w:style w:type="character" w:customStyle="1" w:styleId="WW8Num16z6">
    <w:name w:val="WW8Num16z6"/>
    <w:rsid w:val="00F47A3C"/>
  </w:style>
  <w:style w:type="character" w:customStyle="1" w:styleId="WW8Num16z7">
    <w:name w:val="WW8Num16z7"/>
    <w:rsid w:val="00F47A3C"/>
  </w:style>
  <w:style w:type="character" w:customStyle="1" w:styleId="WW8Num16z8">
    <w:name w:val="WW8Num16z8"/>
    <w:rsid w:val="00F47A3C"/>
  </w:style>
  <w:style w:type="character" w:customStyle="1" w:styleId="WW-DefaultParagraphFont111111">
    <w:name w:val="WW-Default Paragraph Font111111"/>
    <w:rsid w:val="00F47A3C"/>
  </w:style>
  <w:style w:type="character" w:customStyle="1" w:styleId="WW-DefaultParagraphFont1111111">
    <w:name w:val="WW-Default Paragraph Font1111111"/>
    <w:rsid w:val="00F47A3C"/>
  </w:style>
  <w:style w:type="character" w:customStyle="1" w:styleId="WW-DefaultParagraphFont11111111">
    <w:name w:val="WW-Default Paragraph Font11111111"/>
    <w:rsid w:val="00F47A3C"/>
  </w:style>
  <w:style w:type="character" w:customStyle="1" w:styleId="WW-DefaultParagraphFont111111111">
    <w:name w:val="WW-Default Paragraph Font111111111"/>
    <w:rsid w:val="00F47A3C"/>
  </w:style>
  <w:style w:type="character" w:customStyle="1" w:styleId="WW-DefaultParagraphFont1111111111">
    <w:name w:val="WW-Default Paragraph Font1111111111"/>
    <w:rsid w:val="00F47A3C"/>
  </w:style>
  <w:style w:type="character" w:customStyle="1" w:styleId="WW8Num17z0">
    <w:name w:val="WW8Num17z0"/>
    <w:rsid w:val="00F47A3C"/>
  </w:style>
  <w:style w:type="character" w:customStyle="1" w:styleId="WW8Num17z1">
    <w:name w:val="WW8Num17z1"/>
    <w:rsid w:val="00F47A3C"/>
  </w:style>
  <w:style w:type="character" w:customStyle="1" w:styleId="WW8Num17z2">
    <w:name w:val="WW8Num17z2"/>
    <w:rsid w:val="00F47A3C"/>
  </w:style>
  <w:style w:type="character" w:customStyle="1" w:styleId="WW8Num17z3">
    <w:name w:val="WW8Num17z3"/>
    <w:rsid w:val="00F47A3C"/>
  </w:style>
  <w:style w:type="character" w:customStyle="1" w:styleId="WW8Num17z4">
    <w:name w:val="WW8Num17z4"/>
    <w:rsid w:val="00F47A3C"/>
  </w:style>
  <w:style w:type="character" w:customStyle="1" w:styleId="WW8Num17z5">
    <w:name w:val="WW8Num17z5"/>
    <w:rsid w:val="00F47A3C"/>
  </w:style>
  <w:style w:type="character" w:customStyle="1" w:styleId="WW8Num17z6">
    <w:name w:val="WW8Num17z6"/>
    <w:rsid w:val="00F47A3C"/>
  </w:style>
  <w:style w:type="character" w:customStyle="1" w:styleId="WW8Num17z7">
    <w:name w:val="WW8Num17z7"/>
    <w:rsid w:val="00F47A3C"/>
  </w:style>
  <w:style w:type="character" w:customStyle="1" w:styleId="WW8Num17z8">
    <w:name w:val="WW8Num17z8"/>
    <w:rsid w:val="00F47A3C"/>
  </w:style>
  <w:style w:type="character" w:customStyle="1" w:styleId="WW8Num18z0">
    <w:name w:val="WW8Num18z0"/>
    <w:rsid w:val="00F47A3C"/>
  </w:style>
  <w:style w:type="character" w:customStyle="1" w:styleId="WW8Num18z1">
    <w:name w:val="WW8Num18z1"/>
    <w:rsid w:val="00F47A3C"/>
  </w:style>
  <w:style w:type="character" w:customStyle="1" w:styleId="WW8Num18z2">
    <w:name w:val="WW8Num18z2"/>
    <w:rsid w:val="00F47A3C"/>
  </w:style>
  <w:style w:type="character" w:customStyle="1" w:styleId="WW8Num18z3">
    <w:name w:val="WW8Num18z3"/>
    <w:rsid w:val="00F47A3C"/>
  </w:style>
  <w:style w:type="character" w:customStyle="1" w:styleId="WW8Num18z4">
    <w:name w:val="WW8Num18z4"/>
    <w:rsid w:val="00F47A3C"/>
  </w:style>
  <w:style w:type="character" w:customStyle="1" w:styleId="WW8Num18z5">
    <w:name w:val="WW8Num18z5"/>
    <w:rsid w:val="00F47A3C"/>
  </w:style>
  <w:style w:type="character" w:customStyle="1" w:styleId="WW8Num18z6">
    <w:name w:val="WW8Num18z6"/>
    <w:rsid w:val="00F47A3C"/>
  </w:style>
  <w:style w:type="character" w:customStyle="1" w:styleId="WW8Num18z7">
    <w:name w:val="WW8Num18z7"/>
    <w:rsid w:val="00F47A3C"/>
  </w:style>
  <w:style w:type="character" w:customStyle="1" w:styleId="WW8Num18z8">
    <w:name w:val="WW8Num18z8"/>
    <w:rsid w:val="00F47A3C"/>
  </w:style>
  <w:style w:type="character" w:customStyle="1" w:styleId="WW8Num3z1">
    <w:name w:val="WW8Num3z1"/>
    <w:rsid w:val="00F47A3C"/>
  </w:style>
  <w:style w:type="character" w:customStyle="1" w:styleId="WW8Num3z2">
    <w:name w:val="WW8Num3z2"/>
    <w:rsid w:val="00F47A3C"/>
  </w:style>
  <w:style w:type="character" w:customStyle="1" w:styleId="WW8Num3z3">
    <w:name w:val="WW8Num3z3"/>
    <w:rsid w:val="00F47A3C"/>
  </w:style>
  <w:style w:type="character" w:customStyle="1" w:styleId="WW8Num3z4">
    <w:name w:val="WW8Num3z4"/>
    <w:rsid w:val="00F47A3C"/>
    <w:rPr>
      <w:rFonts w:ascii="Arial" w:hAnsi="Arial" w:cs="Times New Roman"/>
      <w:b w:val="0"/>
      <w:i w:val="0"/>
      <w:sz w:val="20"/>
      <w:szCs w:val="20"/>
    </w:rPr>
  </w:style>
  <w:style w:type="character" w:customStyle="1" w:styleId="WW8Num3z5">
    <w:name w:val="WW8Num3z5"/>
    <w:rsid w:val="00F47A3C"/>
  </w:style>
  <w:style w:type="character" w:customStyle="1" w:styleId="WW8Num3z6">
    <w:name w:val="WW8Num3z6"/>
    <w:rsid w:val="00F47A3C"/>
  </w:style>
  <w:style w:type="character" w:customStyle="1" w:styleId="WW8Num3z7">
    <w:name w:val="WW8Num3z7"/>
    <w:rsid w:val="00F47A3C"/>
  </w:style>
  <w:style w:type="character" w:customStyle="1" w:styleId="WW8Num3z8">
    <w:name w:val="WW8Num3z8"/>
    <w:rsid w:val="00F47A3C"/>
  </w:style>
  <w:style w:type="character" w:customStyle="1" w:styleId="WW-DefaultParagraphFont11111111111">
    <w:name w:val="WW-Default Paragraph Font11111111111"/>
    <w:rsid w:val="00F47A3C"/>
  </w:style>
  <w:style w:type="character" w:customStyle="1" w:styleId="WW-DefaultParagraphFont111111111111">
    <w:name w:val="WW-Default Paragraph Font111111111111"/>
    <w:rsid w:val="00F47A3C"/>
  </w:style>
  <w:style w:type="character" w:customStyle="1" w:styleId="WW-DefaultParagraphFont1111111111111">
    <w:name w:val="WW-Default Paragraph Font1111111111111"/>
    <w:rsid w:val="00F47A3C"/>
  </w:style>
  <w:style w:type="character" w:customStyle="1" w:styleId="WW-DefaultParagraphFont11111111111111">
    <w:name w:val="WW-Default Paragraph Font11111111111111"/>
    <w:rsid w:val="00F47A3C"/>
  </w:style>
  <w:style w:type="character" w:customStyle="1" w:styleId="2a">
    <w:name w:val="Προεπιλεγμένη γραμματοσειρά2"/>
    <w:rsid w:val="00F47A3C"/>
  </w:style>
  <w:style w:type="character" w:customStyle="1" w:styleId="WW8Num19z0">
    <w:name w:val="WW8Num19z0"/>
    <w:rsid w:val="00F47A3C"/>
    <w:rPr>
      <w:rFonts w:ascii="Calibri" w:hAnsi="Calibri" w:cs="Calibri"/>
    </w:rPr>
  </w:style>
  <w:style w:type="character" w:customStyle="1" w:styleId="WW8Num19z1">
    <w:name w:val="WW8Num19z1"/>
    <w:rsid w:val="00F47A3C"/>
  </w:style>
  <w:style w:type="character" w:customStyle="1" w:styleId="WW8Num20z0">
    <w:name w:val="WW8Num20z0"/>
    <w:rsid w:val="00F47A3C"/>
    <w:rPr>
      <w:rFonts w:ascii="Calibri" w:eastAsia="Calibri" w:hAnsi="Calibri" w:cs="Times New Roman"/>
    </w:rPr>
  </w:style>
  <w:style w:type="character" w:customStyle="1" w:styleId="WW8Num20z1">
    <w:name w:val="WW8Num20z1"/>
    <w:rsid w:val="00F47A3C"/>
    <w:rPr>
      <w:rFonts w:ascii="Courier New" w:hAnsi="Courier New" w:cs="Courier New"/>
    </w:rPr>
  </w:style>
  <w:style w:type="character" w:customStyle="1" w:styleId="WW8Num20z2">
    <w:name w:val="WW8Num20z2"/>
    <w:rsid w:val="00F47A3C"/>
    <w:rPr>
      <w:rFonts w:ascii="Wingdings" w:hAnsi="Wingdings" w:cs="Wingdings"/>
    </w:rPr>
  </w:style>
  <w:style w:type="character" w:customStyle="1" w:styleId="WW8Num20z3">
    <w:name w:val="WW8Num20z3"/>
    <w:rsid w:val="00F47A3C"/>
    <w:rPr>
      <w:rFonts w:ascii="Symbol" w:hAnsi="Symbol" w:cs="Symbol"/>
    </w:rPr>
  </w:style>
  <w:style w:type="character" w:customStyle="1" w:styleId="WW-DefaultParagraphFont111111111111111">
    <w:name w:val="WW-Default Paragraph Font111111111111111"/>
    <w:rsid w:val="00F47A3C"/>
  </w:style>
  <w:style w:type="character" w:customStyle="1" w:styleId="WW8Num19z2">
    <w:name w:val="WW8Num19z2"/>
    <w:rsid w:val="00F47A3C"/>
  </w:style>
  <w:style w:type="character" w:customStyle="1" w:styleId="WW8Num19z3">
    <w:name w:val="WW8Num19z3"/>
    <w:rsid w:val="00F47A3C"/>
  </w:style>
  <w:style w:type="character" w:customStyle="1" w:styleId="WW8Num19z4">
    <w:name w:val="WW8Num19z4"/>
    <w:rsid w:val="00F47A3C"/>
  </w:style>
  <w:style w:type="character" w:customStyle="1" w:styleId="WW8Num19z5">
    <w:name w:val="WW8Num19z5"/>
    <w:rsid w:val="00F47A3C"/>
  </w:style>
  <w:style w:type="character" w:customStyle="1" w:styleId="WW8Num19z6">
    <w:name w:val="WW8Num19z6"/>
    <w:rsid w:val="00F47A3C"/>
  </w:style>
  <w:style w:type="character" w:customStyle="1" w:styleId="WW8Num19z7">
    <w:name w:val="WW8Num19z7"/>
    <w:rsid w:val="00F47A3C"/>
  </w:style>
  <w:style w:type="character" w:customStyle="1" w:styleId="WW8Num19z8">
    <w:name w:val="WW8Num19z8"/>
    <w:rsid w:val="00F47A3C"/>
  </w:style>
  <w:style w:type="character" w:customStyle="1" w:styleId="WW8Num20z4">
    <w:name w:val="WW8Num20z4"/>
    <w:rsid w:val="00F47A3C"/>
  </w:style>
  <w:style w:type="character" w:customStyle="1" w:styleId="WW8Num20z5">
    <w:name w:val="WW8Num20z5"/>
    <w:rsid w:val="00F47A3C"/>
  </w:style>
  <w:style w:type="character" w:customStyle="1" w:styleId="WW8Num20z6">
    <w:name w:val="WW8Num20z6"/>
    <w:rsid w:val="00F47A3C"/>
  </w:style>
  <w:style w:type="character" w:customStyle="1" w:styleId="WW8Num20z7">
    <w:name w:val="WW8Num20z7"/>
    <w:rsid w:val="00F47A3C"/>
  </w:style>
  <w:style w:type="character" w:customStyle="1" w:styleId="WW8Num20z8">
    <w:name w:val="WW8Num20z8"/>
    <w:rsid w:val="00F47A3C"/>
  </w:style>
  <w:style w:type="character" w:customStyle="1" w:styleId="WW-DefaultParagraphFont1111111111111111">
    <w:name w:val="WW-Default Paragraph Font1111111111111111"/>
    <w:rsid w:val="00F47A3C"/>
  </w:style>
  <w:style w:type="character" w:customStyle="1" w:styleId="WW-DefaultParagraphFont11111111111111111">
    <w:name w:val="WW-Default Paragraph Font11111111111111111"/>
    <w:rsid w:val="00F47A3C"/>
  </w:style>
  <w:style w:type="character" w:customStyle="1" w:styleId="WW8Num21z0">
    <w:name w:val="WW8Num21z0"/>
    <w:rsid w:val="00F47A3C"/>
    <w:rPr>
      <w:rFonts w:ascii="Calibri" w:eastAsia="Times New Roman" w:hAnsi="Calibri" w:cs="Calibri"/>
    </w:rPr>
  </w:style>
  <w:style w:type="character" w:customStyle="1" w:styleId="WW8Num21z1">
    <w:name w:val="WW8Num21z1"/>
    <w:rsid w:val="00F47A3C"/>
    <w:rPr>
      <w:rFonts w:ascii="Courier New" w:hAnsi="Courier New" w:cs="Courier New"/>
    </w:rPr>
  </w:style>
  <w:style w:type="character" w:customStyle="1" w:styleId="WW8Num21z2">
    <w:name w:val="WW8Num21z2"/>
    <w:rsid w:val="00F47A3C"/>
    <w:rPr>
      <w:rFonts w:ascii="Wingdings" w:hAnsi="Wingdings" w:cs="Wingdings"/>
    </w:rPr>
  </w:style>
  <w:style w:type="character" w:customStyle="1" w:styleId="WW8Num21z3">
    <w:name w:val="WW8Num21z3"/>
    <w:rsid w:val="00F47A3C"/>
    <w:rPr>
      <w:rFonts w:ascii="Symbol" w:hAnsi="Symbol" w:cs="Symbol"/>
    </w:rPr>
  </w:style>
  <w:style w:type="character" w:customStyle="1" w:styleId="WW8Num22z0">
    <w:name w:val="WW8Num22z0"/>
    <w:rsid w:val="00F47A3C"/>
    <w:rPr>
      <w:rFonts w:ascii="Symbol" w:hAnsi="Symbol" w:cs="Symbol"/>
    </w:rPr>
  </w:style>
  <w:style w:type="character" w:customStyle="1" w:styleId="WW8Num22z1">
    <w:name w:val="WW8Num22z1"/>
    <w:rsid w:val="00F47A3C"/>
    <w:rPr>
      <w:rFonts w:ascii="Courier New" w:hAnsi="Courier New" w:cs="Courier New"/>
    </w:rPr>
  </w:style>
  <w:style w:type="character" w:customStyle="1" w:styleId="WW8Num22z2">
    <w:name w:val="WW8Num22z2"/>
    <w:rsid w:val="00F47A3C"/>
    <w:rPr>
      <w:rFonts w:ascii="Wingdings" w:hAnsi="Wingdings" w:cs="Wingdings"/>
    </w:rPr>
  </w:style>
  <w:style w:type="character" w:customStyle="1" w:styleId="WW8Num23z0">
    <w:name w:val="WW8Num23z0"/>
    <w:rsid w:val="00F47A3C"/>
    <w:rPr>
      <w:rFonts w:ascii="Calibri" w:eastAsia="Times New Roman" w:hAnsi="Calibri" w:cs="Calibri"/>
    </w:rPr>
  </w:style>
  <w:style w:type="character" w:customStyle="1" w:styleId="WW8Num23z1">
    <w:name w:val="WW8Num23z1"/>
    <w:rsid w:val="00F47A3C"/>
    <w:rPr>
      <w:rFonts w:ascii="Courier New" w:hAnsi="Courier New" w:cs="Courier New"/>
    </w:rPr>
  </w:style>
  <w:style w:type="character" w:customStyle="1" w:styleId="WW8Num23z2">
    <w:name w:val="WW8Num23z2"/>
    <w:rsid w:val="00F47A3C"/>
    <w:rPr>
      <w:rFonts w:ascii="Wingdings" w:hAnsi="Wingdings" w:cs="Wingdings"/>
    </w:rPr>
  </w:style>
  <w:style w:type="character" w:customStyle="1" w:styleId="WW8Num23z3">
    <w:name w:val="WW8Num23z3"/>
    <w:rsid w:val="00F47A3C"/>
    <w:rPr>
      <w:rFonts w:ascii="Symbol" w:hAnsi="Symbol" w:cs="Symbol"/>
    </w:rPr>
  </w:style>
  <w:style w:type="character" w:customStyle="1" w:styleId="WW8Num24z0">
    <w:name w:val="WW8Num24z0"/>
    <w:rsid w:val="00F47A3C"/>
    <w:rPr>
      <w:rFonts w:ascii="Symbol" w:hAnsi="Symbol" w:cs="Symbol"/>
      <w:strike/>
      <w:color w:val="0070C0"/>
      <w:position w:val="0"/>
      <w:sz w:val="24"/>
      <w:vertAlign w:val="baseline"/>
      <w:lang w:val="el-GR"/>
    </w:rPr>
  </w:style>
  <w:style w:type="character" w:customStyle="1" w:styleId="WW8Num24z1">
    <w:name w:val="WW8Num24z1"/>
    <w:rsid w:val="00F47A3C"/>
    <w:rPr>
      <w:rFonts w:ascii="Courier New" w:hAnsi="Courier New" w:cs="Courier New"/>
    </w:rPr>
  </w:style>
  <w:style w:type="character" w:customStyle="1" w:styleId="WW8Num24z2">
    <w:name w:val="WW8Num24z2"/>
    <w:rsid w:val="00F47A3C"/>
    <w:rPr>
      <w:rFonts w:ascii="Wingdings" w:hAnsi="Wingdings" w:cs="Wingdings"/>
    </w:rPr>
  </w:style>
  <w:style w:type="character" w:customStyle="1" w:styleId="WW8Num25z0">
    <w:name w:val="WW8Num25z0"/>
    <w:rsid w:val="00F47A3C"/>
    <w:rPr>
      <w:rFonts w:ascii="Symbol" w:hAnsi="Symbol" w:cs="Symbol"/>
    </w:rPr>
  </w:style>
  <w:style w:type="character" w:customStyle="1" w:styleId="WW8Num25z1">
    <w:name w:val="WW8Num25z1"/>
    <w:rsid w:val="00F47A3C"/>
    <w:rPr>
      <w:rFonts w:ascii="Courier New" w:hAnsi="Courier New" w:cs="Courier New"/>
    </w:rPr>
  </w:style>
  <w:style w:type="character" w:customStyle="1" w:styleId="WW8Num25z2">
    <w:name w:val="WW8Num25z2"/>
    <w:rsid w:val="00F47A3C"/>
    <w:rPr>
      <w:rFonts w:ascii="Wingdings" w:hAnsi="Wingdings" w:cs="Wingdings"/>
    </w:rPr>
  </w:style>
  <w:style w:type="character" w:customStyle="1" w:styleId="WW8Num26z0">
    <w:name w:val="WW8Num26z0"/>
    <w:rsid w:val="00F47A3C"/>
    <w:rPr>
      <w:rFonts w:ascii="Symbol" w:hAnsi="Symbol" w:cs="Symbol"/>
    </w:rPr>
  </w:style>
  <w:style w:type="character" w:customStyle="1" w:styleId="WW8Num26z1">
    <w:name w:val="WW8Num26z1"/>
    <w:rsid w:val="00F47A3C"/>
    <w:rPr>
      <w:rFonts w:ascii="Courier New" w:hAnsi="Courier New" w:cs="Courier New"/>
    </w:rPr>
  </w:style>
  <w:style w:type="character" w:customStyle="1" w:styleId="WW8Num26z2">
    <w:name w:val="WW8Num26z2"/>
    <w:rsid w:val="00F47A3C"/>
    <w:rPr>
      <w:rFonts w:ascii="Wingdings" w:hAnsi="Wingdings" w:cs="Wingdings"/>
    </w:rPr>
  </w:style>
  <w:style w:type="character" w:customStyle="1" w:styleId="WW8Num27z0">
    <w:name w:val="WW8Num27z0"/>
    <w:rsid w:val="00F47A3C"/>
    <w:rPr>
      <w:rFonts w:ascii="Calibri" w:eastAsia="Times New Roman" w:hAnsi="Calibri" w:cs="Calibri"/>
    </w:rPr>
  </w:style>
  <w:style w:type="character" w:customStyle="1" w:styleId="WW8Num27z1">
    <w:name w:val="WW8Num27z1"/>
    <w:rsid w:val="00F47A3C"/>
    <w:rPr>
      <w:rFonts w:ascii="Courier New" w:hAnsi="Courier New" w:cs="Courier New"/>
    </w:rPr>
  </w:style>
  <w:style w:type="character" w:customStyle="1" w:styleId="WW8Num27z2">
    <w:name w:val="WW8Num27z2"/>
    <w:rsid w:val="00F47A3C"/>
    <w:rPr>
      <w:rFonts w:ascii="Wingdings" w:hAnsi="Wingdings" w:cs="Wingdings"/>
    </w:rPr>
  </w:style>
  <w:style w:type="character" w:customStyle="1" w:styleId="WW8Num27z3">
    <w:name w:val="WW8Num27z3"/>
    <w:rsid w:val="00F47A3C"/>
    <w:rPr>
      <w:rFonts w:ascii="Symbol" w:hAnsi="Symbol" w:cs="Symbol"/>
    </w:rPr>
  </w:style>
  <w:style w:type="character" w:customStyle="1" w:styleId="WW8Num28z0">
    <w:name w:val="WW8Num28z0"/>
    <w:rsid w:val="00F47A3C"/>
    <w:rPr>
      <w:rFonts w:ascii="Symbol" w:hAnsi="Symbol" w:cs="Symbol"/>
    </w:rPr>
  </w:style>
  <w:style w:type="character" w:customStyle="1" w:styleId="WW8Num28z1">
    <w:name w:val="WW8Num28z1"/>
    <w:rsid w:val="00F47A3C"/>
    <w:rPr>
      <w:rFonts w:ascii="Courier New" w:hAnsi="Courier New" w:cs="Courier New"/>
    </w:rPr>
  </w:style>
  <w:style w:type="character" w:customStyle="1" w:styleId="WW8Num28z2">
    <w:name w:val="WW8Num28z2"/>
    <w:rsid w:val="00F47A3C"/>
    <w:rPr>
      <w:rFonts w:ascii="Wingdings" w:hAnsi="Wingdings" w:cs="Wingdings"/>
    </w:rPr>
  </w:style>
  <w:style w:type="character" w:customStyle="1" w:styleId="WW8Num29z0">
    <w:name w:val="WW8Num29z0"/>
    <w:rsid w:val="00F47A3C"/>
    <w:rPr>
      <w:rFonts w:ascii="Calibri" w:eastAsia="Times New Roman" w:hAnsi="Calibri" w:cs="Calibri"/>
    </w:rPr>
  </w:style>
  <w:style w:type="character" w:customStyle="1" w:styleId="WW8Num29z1">
    <w:name w:val="WW8Num29z1"/>
    <w:rsid w:val="00F47A3C"/>
    <w:rPr>
      <w:rFonts w:ascii="Courier New" w:hAnsi="Courier New" w:cs="Courier New"/>
    </w:rPr>
  </w:style>
  <w:style w:type="character" w:customStyle="1" w:styleId="WW8Num29z2">
    <w:name w:val="WW8Num29z2"/>
    <w:rsid w:val="00F47A3C"/>
    <w:rPr>
      <w:rFonts w:ascii="Wingdings" w:hAnsi="Wingdings" w:cs="Wingdings"/>
    </w:rPr>
  </w:style>
  <w:style w:type="character" w:customStyle="1" w:styleId="WW8Num29z3">
    <w:name w:val="WW8Num29z3"/>
    <w:rsid w:val="00F47A3C"/>
    <w:rPr>
      <w:rFonts w:ascii="Symbol" w:hAnsi="Symbol" w:cs="Symbol"/>
    </w:rPr>
  </w:style>
  <w:style w:type="character" w:customStyle="1" w:styleId="WW8Num30z0">
    <w:name w:val="WW8Num30z0"/>
    <w:rsid w:val="00F47A3C"/>
    <w:rPr>
      <w:rFonts w:ascii="Symbol" w:hAnsi="Symbol" w:cs="Symbol"/>
      <w:shd w:val="clear" w:color="auto" w:fill="FFFF00"/>
    </w:rPr>
  </w:style>
  <w:style w:type="character" w:customStyle="1" w:styleId="WW8Num30z1">
    <w:name w:val="WW8Num30z1"/>
    <w:rsid w:val="00F47A3C"/>
    <w:rPr>
      <w:rFonts w:ascii="Courier New" w:hAnsi="Courier New" w:cs="Courier New"/>
    </w:rPr>
  </w:style>
  <w:style w:type="character" w:customStyle="1" w:styleId="WW8Num30z2">
    <w:name w:val="WW8Num30z2"/>
    <w:rsid w:val="00F47A3C"/>
    <w:rPr>
      <w:rFonts w:ascii="Wingdings" w:hAnsi="Wingdings" w:cs="Wingdings"/>
    </w:rPr>
  </w:style>
  <w:style w:type="character" w:customStyle="1" w:styleId="WW8Num31z0">
    <w:name w:val="WW8Num31z0"/>
    <w:rsid w:val="00F47A3C"/>
    <w:rPr>
      <w:rFonts w:cs="Times New Roman"/>
    </w:rPr>
  </w:style>
  <w:style w:type="character" w:customStyle="1" w:styleId="WW8Num32z0">
    <w:name w:val="WW8Num32z0"/>
    <w:rsid w:val="00F47A3C"/>
  </w:style>
  <w:style w:type="character" w:customStyle="1" w:styleId="WW8Num32z1">
    <w:name w:val="WW8Num32z1"/>
    <w:rsid w:val="00F47A3C"/>
  </w:style>
  <w:style w:type="character" w:customStyle="1" w:styleId="WW8Num32z2">
    <w:name w:val="WW8Num32z2"/>
    <w:rsid w:val="00F47A3C"/>
  </w:style>
  <w:style w:type="character" w:customStyle="1" w:styleId="WW8Num32z3">
    <w:name w:val="WW8Num32z3"/>
    <w:rsid w:val="00F47A3C"/>
  </w:style>
  <w:style w:type="character" w:customStyle="1" w:styleId="WW8Num32z4">
    <w:name w:val="WW8Num32z4"/>
    <w:rsid w:val="00F47A3C"/>
  </w:style>
  <w:style w:type="character" w:customStyle="1" w:styleId="WW8Num32z5">
    <w:name w:val="WW8Num32z5"/>
    <w:rsid w:val="00F47A3C"/>
  </w:style>
  <w:style w:type="character" w:customStyle="1" w:styleId="WW8Num32z6">
    <w:name w:val="WW8Num32z6"/>
    <w:rsid w:val="00F47A3C"/>
  </w:style>
  <w:style w:type="character" w:customStyle="1" w:styleId="WW8Num32z7">
    <w:name w:val="WW8Num32z7"/>
    <w:rsid w:val="00F47A3C"/>
  </w:style>
  <w:style w:type="character" w:customStyle="1" w:styleId="WW8Num32z8">
    <w:name w:val="WW8Num32z8"/>
    <w:rsid w:val="00F47A3C"/>
  </w:style>
  <w:style w:type="character" w:customStyle="1" w:styleId="WW8Num33z0">
    <w:name w:val="WW8Num33z0"/>
    <w:rsid w:val="00F47A3C"/>
    <w:rPr>
      <w:rFonts w:ascii="Symbol" w:eastAsia="Calibri" w:hAnsi="Symbol" w:cs="Symbol"/>
    </w:rPr>
  </w:style>
  <w:style w:type="character" w:customStyle="1" w:styleId="WW8Num33z1">
    <w:name w:val="WW8Num33z1"/>
    <w:rsid w:val="00F47A3C"/>
    <w:rPr>
      <w:rFonts w:ascii="Courier New" w:hAnsi="Courier New" w:cs="Courier New"/>
    </w:rPr>
  </w:style>
  <w:style w:type="character" w:customStyle="1" w:styleId="WW8Num33z2">
    <w:name w:val="WW8Num33z2"/>
    <w:rsid w:val="00F47A3C"/>
    <w:rPr>
      <w:rFonts w:ascii="Wingdings" w:hAnsi="Wingdings" w:cs="Wingdings"/>
    </w:rPr>
  </w:style>
  <w:style w:type="character" w:customStyle="1" w:styleId="WW8Num34z0">
    <w:name w:val="WW8Num34z0"/>
    <w:rsid w:val="00F47A3C"/>
    <w:rPr>
      <w:rFonts w:ascii="Symbol" w:hAnsi="Symbol" w:cs="Symbol"/>
    </w:rPr>
  </w:style>
  <w:style w:type="character" w:customStyle="1" w:styleId="WW8Num34z1">
    <w:name w:val="WW8Num34z1"/>
    <w:rsid w:val="00F47A3C"/>
    <w:rPr>
      <w:rFonts w:ascii="Courier New" w:hAnsi="Courier New" w:cs="Courier New"/>
    </w:rPr>
  </w:style>
  <w:style w:type="character" w:customStyle="1" w:styleId="WW8Num34z2">
    <w:name w:val="WW8Num34z2"/>
    <w:rsid w:val="00F47A3C"/>
    <w:rPr>
      <w:rFonts w:ascii="Wingdings" w:hAnsi="Wingdings" w:cs="Wingdings"/>
    </w:rPr>
  </w:style>
  <w:style w:type="character" w:customStyle="1" w:styleId="WW8Num35z0">
    <w:name w:val="WW8Num35z0"/>
    <w:rsid w:val="00F47A3C"/>
    <w:rPr>
      <w:rFonts w:ascii="Calibri" w:eastAsia="Times New Roman" w:hAnsi="Calibri" w:cs="Calibri"/>
    </w:rPr>
  </w:style>
  <w:style w:type="character" w:customStyle="1" w:styleId="WW8Num35z1">
    <w:name w:val="WW8Num35z1"/>
    <w:rsid w:val="00F47A3C"/>
    <w:rPr>
      <w:rFonts w:ascii="Courier New" w:hAnsi="Courier New" w:cs="Courier New"/>
    </w:rPr>
  </w:style>
  <w:style w:type="character" w:customStyle="1" w:styleId="WW8Num35z2">
    <w:name w:val="WW8Num35z2"/>
    <w:rsid w:val="00F47A3C"/>
    <w:rPr>
      <w:rFonts w:ascii="Wingdings" w:hAnsi="Wingdings" w:cs="Wingdings"/>
    </w:rPr>
  </w:style>
  <w:style w:type="character" w:customStyle="1" w:styleId="WW8Num35z3">
    <w:name w:val="WW8Num35z3"/>
    <w:rsid w:val="00F47A3C"/>
    <w:rPr>
      <w:rFonts w:ascii="Symbol" w:hAnsi="Symbol" w:cs="Symbol"/>
    </w:rPr>
  </w:style>
  <w:style w:type="character" w:customStyle="1" w:styleId="WW8Num36z0">
    <w:name w:val="WW8Num36z0"/>
    <w:rsid w:val="00F47A3C"/>
    <w:rPr>
      <w:lang w:val="el-GR"/>
    </w:rPr>
  </w:style>
  <w:style w:type="character" w:customStyle="1" w:styleId="WW8Num36z1">
    <w:name w:val="WW8Num36z1"/>
    <w:rsid w:val="00F47A3C"/>
  </w:style>
  <w:style w:type="character" w:customStyle="1" w:styleId="WW8Num36z2">
    <w:name w:val="WW8Num36z2"/>
    <w:rsid w:val="00F47A3C"/>
  </w:style>
  <w:style w:type="character" w:customStyle="1" w:styleId="WW8Num36z3">
    <w:name w:val="WW8Num36z3"/>
    <w:rsid w:val="00F47A3C"/>
  </w:style>
  <w:style w:type="character" w:customStyle="1" w:styleId="WW8Num36z4">
    <w:name w:val="WW8Num36z4"/>
    <w:rsid w:val="00F47A3C"/>
  </w:style>
  <w:style w:type="character" w:customStyle="1" w:styleId="WW8Num36z5">
    <w:name w:val="WW8Num36z5"/>
    <w:rsid w:val="00F47A3C"/>
  </w:style>
  <w:style w:type="character" w:customStyle="1" w:styleId="WW8Num36z6">
    <w:name w:val="WW8Num36z6"/>
    <w:rsid w:val="00F47A3C"/>
  </w:style>
  <w:style w:type="character" w:customStyle="1" w:styleId="WW8Num36z7">
    <w:name w:val="WW8Num36z7"/>
    <w:rsid w:val="00F47A3C"/>
  </w:style>
  <w:style w:type="character" w:customStyle="1" w:styleId="WW8Num36z8">
    <w:name w:val="WW8Num36z8"/>
    <w:rsid w:val="00F47A3C"/>
  </w:style>
  <w:style w:type="character" w:customStyle="1" w:styleId="WW8Num37z0">
    <w:name w:val="WW8Num37z0"/>
    <w:rsid w:val="00F47A3C"/>
    <w:rPr>
      <w:rFonts w:ascii="Calibri" w:eastAsia="Times New Roman" w:hAnsi="Calibri" w:cs="Calibri"/>
    </w:rPr>
  </w:style>
  <w:style w:type="character" w:customStyle="1" w:styleId="WW8Num37z1">
    <w:name w:val="WW8Num37z1"/>
    <w:rsid w:val="00F47A3C"/>
    <w:rPr>
      <w:rFonts w:ascii="Courier New" w:hAnsi="Courier New" w:cs="Courier New"/>
    </w:rPr>
  </w:style>
  <w:style w:type="character" w:customStyle="1" w:styleId="WW8Num37z2">
    <w:name w:val="WW8Num37z2"/>
    <w:rsid w:val="00F47A3C"/>
    <w:rPr>
      <w:rFonts w:ascii="Wingdings" w:hAnsi="Wingdings" w:cs="Wingdings"/>
    </w:rPr>
  </w:style>
  <w:style w:type="character" w:customStyle="1" w:styleId="WW8Num37z3">
    <w:name w:val="WW8Num37z3"/>
    <w:rsid w:val="00F47A3C"/>
    <w:rPr>
      <w:rFonts w:ascii="Symbol" w:hAnsi="Symbol" w:cs="Symbol"/>
    </w:rPr>
  </w:style>
  <w:style w:type="character" w:customStyle="1" w:styleId="WW8Num38z0">
    <w:name w:val="WW8Num38z0"/>
    <w:rsid w:val="00F47A3C"/>
  </w:style>
  <w:style w:type="character" w:customStyle="1" w:styleId="WW8Num38z1">
    <w:name w:val="WW8Num38z1"/>
    <w:rsid w:val="00F47A3C"/>
  </w:style>
  <w:style w:type="character" w:customStyle="1" w:styleId="WW8Num38z2">
    <w:name w:val="WW8Num38z2"/>
    <w:rsid w:val="00F47A3C"/>
  </w:style>
  <w:style w:type="character" w:customStyle="1" w:styleId="WW8Num38z3">
    <w:name w:val="WW8Num38z3"/>
    <w:rsid w:val="00F47A3C"/>
  </w:style>
  <w:style w:type="character" w:customStyle="1" w:styleId="WW8Num38z4">
    <w:name w:val="WW8Num38z4"/>
    <w:rsid w:val="00F47A3C"/>
  </w:style>
  <w:style w:type="character" w:customStyle="1" w:styleId="WW8Num38z5">
    <w:name w:val="WW8Num38z5"/>
    <w:rsid w:val="00F47A3C"/>
  </w:style>
  <w:style w:type="character" w:customStyle="1" w:styleId="WW8Num38z6">
    <w:name w:val="WW8Num38z6"/>
    <w:rsid w:val="00F47A3C"/>
  </w:style>
  <w:style w:type="character" w:customStyle="1" w:styleId="WW8Num38z7">
    <w:name w:val="WW8Num38z7"/>
    <w:rsid w:val="00F47A3C"/>
  </w:style>
  <w:style w:type="character" w:customStyle="1" w:styleId="WW8Num38z8">
    <w:name w:val="WW8Num38z8"/>
    <w:rsid w:val="00F47A3C"/>
  </w:style>
  <w:style w:type="character" w:customStyle="1" w:styleId="WW-DefaultParagraphFont111111111111111111">
    <w:name w:val="WW-Default Paragraph Font111111111111111111"/>
    <w:rsid w:val="00F47A3C"/>
  </w:style>
  <w:style w:type="character" w:customStyle="1" w:styleId="WW8Num4z1">
    <w:name w:val="WW8Num4z1"/>
    <w:rsid w:val="00F47A3C"/>
    <w:rPr>
      <w:rFonts w:cs="Times New Roman"/>
    </w:rPr>
  </w:style>
  <w:style w:type="character" w:customStyle="1" w:styleId="WW8Num5z1">
    <w:name w:val="WW8Num5z1"/>
    <w:rsid w:val="00F47A3C"/>
    <w:rPr>
      <w:rFonts w:cs="Times New Roman"/>
    </w:rPr>
  </w:style>
  <w:style w:type="character" w:customStyle="1" w:styleId="WW8Num29z4">
    <w:name w:val="WW8Num29z4"/>
    <w:rsid w:val="00F47A3C"/>
  </w:style>
  <w:style w:type="character" w:customStyle="1" w:styleId="WW8Num29z5">
    <w:name w:val="WW8Num29z5"/>
    <w:rsid w:val="00F47A3C"/>
  </w:style>
  <w:style w:type="character" w:customStyle="1" w:styleId="WW8Num29z6">
    <w:name w:val="WW8Num29z6"/>
    <w:rsid w:val="00F47A3C"/>
  </w:style>
  <w:style w:type="character" w:customStyle="1" w:styleId="WW8Num29z7">
    <w:name w:val="WW8Num29z7"/>
    <w:rsid w:val="00F47A3C"/>
  </w:style>
  <w:style w:type="character" w:customStyle="1" w:styleId="WW8Num29z8">
    <w:name w:val="WW8Num29z8"/>
    <w:rsid w:val="00F47A3C"/>
  </w:style>
  <w:style w:type="character" w:customStyle="1" w:styleId="WW8Num30z3">
    <w:name w:val="WW8Num30z3"/>
    <w:rsid w:val="00F47A3C"/>
    <w:rPr>
      <w:rFonts w:ascii="Symbol" w:hAnsi="Symbol" w:cs="Symbol"/>
    </w:rPr>
  </w:style>
  <w:style w:type="character" w:customStyle="1" w:styleId="WW8Num31z1">
    <w:name w:val="WW8Num31z1"/>
    <w:rsid w:val="00F47A3C"/>
  </w:style>
  <w:style w:type="character" w:customStyle="1" w:styleId="WW8Num31z2">
    <w:name w:val="WW8Num31z2"/>
    <w:rsid w:val="00F47A3C"/>
  </w:style>
  <w:style w:type="character" w:customStyle="1" w:styleId="WW8Num31z3">
    <w:name w:val="WW8Num31z3"/>
    <w:rsid w:val="00F47A3C"/>
  </w:style>
  <w:style w:type="character" w:customStyle="1" w:styleId="WW8Num31z4">
    <w:name w:val="WW8Num31z4"/>
    <w:rsid w:val="00F47A3C"/>
  </w:style>
  <w:style w:type="character" w:customStyle="1" w:styleId="WW8Num31z5">
    <w:name w:val="WW8Num31z5"/>
    <w:rsid w:val="00F47A3C"/>
  </w:style>
  <w:style w:type="character" w:customStyle="1" w:styleId="WW8Num31z6">
    <w:name w:val="WW8Num31z6"/>
    <w:rsid w:val="00F47A3C"/>
  </w:style>
  <w:style w:type="character" w:customStyle="1" w:styleId="WW8Num31z7">
    <w:name w:val="WW8Num31z7"/>
    <w:rsid w:val="00F47A3C"/>
  </w:style>
  <w:style w:type="character" w:customStyle="1" w:styleId="WW8Num31z8">
    <w:name w:val="WW8Num31z8"/>
    <w:rsid w:val="00F47A3C"/>
  </w:style>
  <w:style w:type="character" w:customStyle="1" w:styleId="WW8Num39z0">
    <w:name w:val="WW8Num39z0"/>
    <w:rsid w:val="00F47A3C"/>
    <w:rPr>
      <w:rFonts w:ascii="Calibri" w:eastAsia="Times New Roman" w:hAnsi="Calibri" w:cs="Calibri"/>
    </w:rPr>
  </w:style>
  <w:style w:type="character" w:customStyle="1" w:styleId="WW8Num39z1">
    <w:name w:val="WW8Num39z1"/>
    <w:rsid w:val="00F47A3C"/>
    <w:rPr>
      <w:rFonts w:ascii="Courier New" w:hAnsi="Courier New" w:cs="Courier New"/>
    </w:rPr>
  </w:style>
  <w:style w:type="character" w:customStyle="1" w:styleId="WW8Num39z2">
    <w:name w:val="WW8Num39z2"/>
    <w:rsid w:val="00F47A3C"/>
    <w:rPr>
      <w:rFonts w:ascii="Wingdings" w:hAnsi="Wingdings" w:cs="Wingdings"/>
    </w:rPr>
  </w:style>
  <w:style w:type="character" w:customStyle="1" w:styleId="WW8Num39z3">
    <w:name w:val="WW8Num39z3"/>
    <w:rsid w:val="00F47A3C"/>
    <w:rPr>
      <w:rFonts w:ascii="Symbol" w:hAnsi="Symbol" w:cs="Symbol"/>
    </w:rPr>
  </w:style>
  <w:style w:type="character" w:customStyle="1" w:styleId="WW8Num40z0">
    <w:name w:val="WW8Num40z0"/>
    <w:rsid w:val="00F47A3C"/>
    <w:rPr>
      <w:rFonts w:ascii="Symbol" w:hAnsi="Symbol" w:cs="Symbol"/>
    </w:rPr>
  </w:style>
  <w:style w:type="character" w:customStyle="1" w:styleId="WW8Num40z1">
    <w:name w:val="WW8Num40z1"/>
    <w:rsid w:val="00F47A3C"/>
    <w:rPr>
      <w:rFonts w:ascii="Courier New" w:hAnsi="Courier New" w:cs="Courier New"/>
    </w:rPr>
  </w:style>
  <w:style w:type="character" w:customStyle="1" w:styleId="WW8Num40z2">
    <w:name w:val="WW8Num40z2"/>
    <w:rsid w:val="00F47A3C"/>
    <w:rPr>
      <w:rFonts w:ascii="Wingdings" w:hAnsi="Wingdings" w:cs="Wingdings"/>
    </w:rPr>
  </w:style>
  <w:style w:type="character" w:customStyle="1" w:styleId="WW8Num41z0">
    <w:name w:val="WW8Num41z0"/>
    <w:rsid w:val="00F47A3C"/>
    <w:rPr>
      <w:rFonts w:ascii="Arial" w:hAnsi="Arial" w:cs="Times New Roman"/>
      <w:b/>
      <w:i w:val="0"/>
      <w:sz w:val="20"/>
      <w:szCs w:val="20"/>
    </w:rPr>
  </w:style>
  <w:style w:type="character" w:customStyle="1" w:styleId="WW8Num41z1">
    <w:name w:val="WW8Num41z1"/>
    <w:rsid w:val="00F47A3C"/>
    <w:rPr>
      <w:rFonts w:cs="Times New Roman"/>
    </w:rPr>
  </w:style>
  <w:style w:type="character" w:customStyle="1" w:styleId="WW8Num41z2">
    <w:name w:val="WW8Num41z2"/>
    <w:rsid w:val="00F47A3C"/>
    <w:rPr>
      <w:rFonts w:ascii="Arial" w:hAnsi="Arial" w:cs="Times New Roman"/>
      <w:b w:val="0"/>
      <w:i w:val="0"/>
    </w:rPr>
  </w:style>
  <w:style w:type="character" w:customStyle="1" w:styleId="WW8Num41z3">
    <w:name w:val="WW8Num41z3"/>
    <w:rsid w:val="00F47A3C"/>
    <w:rPr>
      <w:rFonts w:ascii="Arial" w:hAnsi="Arial" w:cs="Times New Roman"/>
      <w:b w:val="0"/>
      <w:i w:val="0"/>
      <w:sz w:val="20"/>
      <w:szCs w:val="20"/>
    </w:rPr>
  </w:style>
  <w:style w:type="character" w:customStyle="1" w:styleId="DefaultParagraphFont1">
    <w:name w:val="Default Paragraph Font1"/>
    <w:rsid w:val="00F47A3C"/>
  </w:style>
  <w:style w:type="character" w:customStyle="1" w:styleId="Heading1Char">
    <w:name w:val="Heading 1 Char"/>
    <w:rsid w:val="00F47A3C"/>
    <w:rPr>
      <w:rFonts w:ascii="Arial" w:hAnsi="Arial" w:cs="Arial"/>
      <w:b/>
      <w:bCs/>
      <w:color w:val="333399"/>
      <w:sz w:val="28"/>
      <w:szCs w:val="32"/>
      <w:lang w:val="en-US"/>
    </w:rPr>
  </w:style>
  <w:style w:type="character" w:customStyle="1" w:styleId="Heading2Char">
    <w:name w:val="Heading 2 Char"/>
    <w:rsid w:val="00F47A3C"/>
    <w:rPr>
      <w:rFonts w:ascii="Arial" w:hAnsi="Arial" w:cs="Arial"/>
      <w:b/>
      <w:color w:val="002060"/>
      <w:sz w:val="24"/>
      <w:szCs w:val="22"/>
      <w:lang w:val="en-GB"/>
    </w:rPr>
  </w:style>
  <w:style w:type="character" w:customStyle="1" w:styleId="Heading5Char">
    <w:name w:val="Heading 5 Char"/>
    <w:rsid w:val="00F47A3C"/>
    <w:rPr>
      <w:rFonts w:ascii="Calibri" w:eastAsia="Times New Roman" w:hAnsi="Calibri" w:cs="Times New Roman"/>
      <w:b/>
      <w:bCs/>
      <w:i/>
      <w:iCs/>
      <w:sz w:val="26"/>
      <w:szCs w:val="26"/>
      <w:lang w:val="en-GB"/>
    </w:rPr>
  </w:style>
  <w:style w:type="character" w:customStyle="1" w:styleId="DateChar">
    <w:name w:val="Date Char"/>
    <w:rsid w:val="00F47A3C"/>
    <w:rPr>
      <w:sz w:val="24"/>
      <w:szCs w:val="24"/>
      <w:lang w:val="en-GB"/>
    </w:rPr>
  </w:style>
  <w:style w:type="character" w:customStyle="1" w:styleId="FooterChar">
    <w:name w:val="Footer Char"/>
    <w:uiPriority w:val="99"/>
    <w:rsid w:val="00F47A3C"/>
    <w:rPr>
      <w:rFonts w:eastAsia="MS Mincho" w:cs="Times New Roman"/>
      <w:sz w:val="24"/>
      <w:szCs w:val="24"/>
      <w:lang w:val="en-US" w:eastAsia="ja-JP"/>
    </w:rPr>
  </w:style>
  <w:style w:type="character" w:customStyle="1" w:styleId="HeaderChar">
    <w:name w:val="Header Char"/>
    <w:uiPriority w:val="99"/>
    <w:rsid w:val="00F47A3C"/>
    <w:rPr>
      <w:rFonts w:cs="Times New Roman"/>
      <w:sz w:val="24"/>
      <w:szCs w:val="24"/>
      <w:lang w:val="en-GB"/>
    </w:rPr>
  </w:style>
  <w:style w:type="character" w:customStyle="1" w:styleId="BalloonTextChar">
    <w:name w:val="Balloon Text Char"/>
    <w:rsid w:val="00F47A3C"/>
    <w:rPr>
      <w:rFonts w:ascii="Tahoma" w:hAnsi="Tahoma" w:cs="Tahoma"/>
      <w:sz w:val="16"/>
      <w:szCs w:val="16"/>
      <w:lang w:val="en-GB"/>
    </w:rPr>
  </w:style>
  <w:style w:type="character" w:customStyle="1" w:styleId="CommentTextChar">
    <w:name w:val="Comment Text Char"/>
    <w:rsid w:val="00F47A3C"/>
    <w:rPr>
      <w:rFonts w:cs="Times New Roman"/>
      <w:lang w:val="en-GB"/>
    </w:rPr>
  </w:style>
  <w:style w:type="character" w:customStyle="1" w:styleId="CommentSubjectChar">
    <w:name w:val="Comment Subject Char"/>
    <w:rsid w:val="00F47A3C"/>
    <w:rPr>
      <w:rFonts w:cs="Times New Roman"/>
      <w:b/>
      <w:bCs/>
      <w:lang w:val="en-GB"/>
    </w:rPr>
  </w:style>
  <w:style w:type="character" w:customStyle="1" w:styleId="BodyTextChar">
    <w:name w:val="Body Text Char"/>
    <w:rsid w:val="00F47A3C"/>
    <w:rPr>
      <w:rFonts w:cs="Times New Roman"/>
      <w:sz w:val="24"/>
      <w:szCs w:val="24"/>
      <w:lang w:val="en-GB"/>
    </w:rPr>
  </w:style>
  <w:style w:type="character" w:customStyle="1" w:styleId="FootnoteTextChar">
    <w:name w:val="Footnote Text Char"/>
    <w:rsid w:val="00F47A3C"/>
    <w:rPr>
      <w:rFonts w:ascii="Calibri" w:hAnsi="Calibri" w:cs="Times New Roman"/>
    </w:rPr>
  </w:style>
  <w:style w:type="character" w:customStyle="1" w:styleId="Heading3Char">
    <w:name w:val="Heading 3 Char"/>
    <w:rsid w:val="00F47A3C"/>
    <w:rPr>
      <w:rFonts w:ascii="Arial" w:hAnsi="Arial" w:cs="Arial"/>
      <w:b/>
      <w:bCs/>
      <w:sz w:val="22"/>
      <w:szCs w:val="26"/>
      <w:lang w:val="en-GB"/>
    </w:rPr>
  </w:style>
  <w:style w:type="character" w:customStyle="1" w:styleId="Heading4Char">
    <w:name w:val="Heading 4 Char"/>
    <w:rsid w:val="00F47A3C"/>
    <w:rPr>
      <w:rFonts w:ascii="Arial" w:eastAsia="Times New Roman" w:hAnsi="Arial" w:cs="Times New Roman"/>
      <w:b/>
      <w:bCs/>
      <w:sz w:val="22"/>
      <w:szCs w:val="28"/>
      <w:lang w:val="en-GB"/>
    </w:rPr>
  </w:style>
  <w:style w:type="character" w:customStyle="1" w:styleId="DocTitleChar">
    <w:name w:val="Doc Title Char"/>
    <w:basedOn w:val="Heading1Char"/>
    <w:rsid w:val="00F47A3C"/>
    <w:rPr>
      <w:rFonts w:ascii="Arial" w:hAnsi="Arial" w:cs="Arial"/>
      <w:b/>
      <w:bCs/>
      <w:color w:val="333399"/>
      <w:sz w:val="28"/>
      <w:szCs w:val="32"/>
      <w:lang w:val="en-US"/>
    </w:rPr>
  </w:style>
  <w:style w:type="character" w:customStyle="1" w:styleId="Style1Char">
    <w:name w:val="Style1 Char"/>
    <w:rsid w:val="00F47A3C"/>
    <w:rPr>
      <w:rFonts w:ascii="Calibri" w:hAnsi="Calibri" w:cs="Calibri"/>
      <w:b/>
      <w:bCs/>
      <w:color w:val="333399"/>
      <w:sz w:val="40"/>
      <w:szCs w:val="40"/>
      <w:lang w:val="en-US"/>
    </w:rPr>
  </w:style>
  <w:style w:type="character" w:customStyle="1" w:styleId="ContentsChar">
    <w:name w:val="Contents Char"/>
    <w:rsid w:val="00F47A3C"/>
    <w:rPr>
      <w:rFonts w:ascii="Calibri" w:hAnsi="Calibri" w:cs="Calibri"/>
      <w:b/>
      <w:bCs/>
      <w:color w:val="333399"/>
      <w:sz w:val="28"/>
      <w:szCs w:val="32"/>
      <w:lang w:val="en-US"/>
    </w:rPr>
  </w:style>
  <w:style w:type="character" w:customStyle="1" w:styleId="EndnoteTextChar">
    <w:name w:val="Endnote Text Char"/>
    <w:rsid w:val="00F47A3C"/>
    <w:rPr>
      <w:rFonts w:ascii="Calibri" w:hAnsi="Calibri" w:cs="Calibri"/>
      <w:lang w:val="en-GB"/>
    </w:rPr>
  </w:style>
  <w:style w:type="character" w:customStyle="1" w:styleId="affe">
    <w:name w:val="Χαρακτήρες σημείωσης τέλους"/>
    <w:rsid w:val="00F47A3C"/>
    <w:rPr>
      <w:vertAlign w:val="superscript"/>
    </w:rPr>
  </w:style>
  <w:style w:type="character" w:customStyle="1" w:styleId="EndnoteReference1">
    <w:name w:val="Endnote Reference1"/>
    <w:rsid w:val="00F47A3C"/>
    <w:rPr>
      <w:vertAlign w:val="superscript"/>
    </w:rPr>
  </w:style>
  <w:style w:type="character" w:customStyle="1" w:styleId="afff">
    <w:name w:val="Κουκκίδες"/>
    <w:rsid w:val="00F47A3C"/>
    <w:rPr>
      <w:rFonts w:ascii="OpenSymbol" w:eastAsia="OpenSymbol" w:hAnsi="OpenSymbol" w:cs="OpenSymbol"/>
    </w:rPr>
  </w:style>
  <w:style w:type="character" w:customStyle="1" w:styleId="1c">
    <w:name w:val="Προεπιλεγμένη γραμματοσειρά1"/>
    <w:rsid w:val="00F47A3C"/>
  </w:style>
  <w:style w:type="character" w:customStyle="1" w:styleId="afff0">
    <w:name w:val="Χαρακτήρες αρίθμησης"/>
    <w:rsid w:val="00F47A3C"/>
  </w:style>
  <w:style w:type="character" w:customStyle="1" w:styleId="normalwithoutspacingChar">
    <w:name w:val="normal_without_spacing Char"/>
    <w:rsid w:val="00F47A3C"/>
    <w:rPr>
      <w:rFonts w:ascii="Calibri" w:hAnsi="Calibri" w:cs="Calibri"/>
      <w:sz w:val="22"/>
      <w:szCs w:val="24"/>
    </w:rPr>
  </w:style>
  <w:style w:type="character" w:customStyle="1" w:styleId="FootnoteTextChar1">
    <w:name w:val="Footnote Text Char1"/>
    <w:rsid w:val="00F47A3C"/>
    <w:rPr>
      <w:rFonts w:ascii="Calibri" w:hAnsi="Calibri" w:cs="Calibri"/>
      <w:lang w:val="en-IE" w:eastAsia="zh-CN"/>
    </w:rPr>
  </w:style>
  <w:style w:type="character" w:customStyle="1" w:styleId="foothangingChar">
    <w:name w:val="foot_hanging Char"/>
    <w:rsid w:val="00F47A3C"/>
    <w:rPr>
      <w:rFonts w:ascii="Calibri" w:hAnsi="Calibri" w:cs="Calibri"/>
      <w:sz w:val="18"/>
      <w:szCs w:val="18"/>
      <w:lang w:val="en-IE" w:eastAsia="zh-CN"/>
    </w:rPr>
  </w:style>
  <w:style w:type="character" w:customStyle="1" w:styleId="HTMLPreformattedChar">
    <w:name w:val="HTML Preformatted Char"/>
    <w:rsid w:val="00F47A3C"/>
    <w:rPr>
      <w:rFonts w:ascii="Courier New" w:hAnsi="Courier New" w:cs="Courier New"/>
    </w:rPr>
  </w:style>
  <w:style w:type="character" w:customStyle="1" w:styleId="apple-converted-space">
    <w:name w:val="apple-converted-space"/>
    <w:basedOn w:val="WW-DefaultParagraphFont111111111111111111"/>
    <w:rsid w:val="00F47A3C"/>
  </w:style>
  <w:style w:type="character" w:customStyle="1" w:styleId="BodyTextIndent3Char">
    <w:name w:val="Body Text Indent 3 Char"/>
    <w:rsid w:val="00F47A3C"/>
    <w:rPr>
      <w:rFonts w:ascii="Calibri" w:hAnsi="Calibri" w:cs="Calibri"/>
      <w:sz w:val="16"/>
      <w:szCs w:val="16"/>
      <w:lang w:val="en-GB"/>
    </w:rPr>
  </w:style>
  <w:style w:type="character" w:customStyle="1" w:styleId="WW-FootnoteReference">
    <w:name w:val="WW-Footnote Reference"/>
    <w:rsid w:val="00F47A3C"/>
    <w:rPr>
      <w:vertAlign w:val="superscript"/>
    </w:rPr>
  </w:style>
  <w:style w:type="character" w:customStyle="1" w:styleId="WW-EndnoteReference">
    <w:name w:val="WW-Endnote Reference"/>
    <w:rsid w:val="00F47A3C"/>
    <w:rPr>
      <w:vertAlign w:val="superscript"/>
    </w:rPr>
  </w:style>
  <w:style w:type="character" w:customStyle="1" w:styleId="FootnoteReference1">
    <w:name w:val="Footnote Reference1"/>
    <w:rsid w:val="00F47A3C"/>
    <w:rPr>
      <w:vertAlign w:val="superscript"/>
    </w:rPr>
  </w:style>
  <w:style w:type="character" w:customStyle="1" w:styleId="FootnoteTextChar2">
    <w:name w:val="Footnote Text Char2"/>
    <w:rsid w:val="00F47A3C"/>
    <w:rPr>
      <w:rFonts w:ascii="Calibri" w:hAnsi="Calibri" w:cs="Calibri"/>
      <w:sz w:val="18"/>
      <w:lang w:val="en-IE" w:eastAsia="zh-CN"/>
    </w:rPr>
  </w:style>
  <w:style w:type="character" w:customStyle="1" w:styleId="foothangingChar1">
    <w:name w:val="foot_hanging Char1"/>
    <w:rsid w:val="00F47A3C"/>
    <w:rPr>
      <w:rFonts w:ascii="Calibri" w:hAnsi="Calibri" w:cs="Calibri"/>
      <w:sz w:val="18"/>
      <w:szCs w:val="18"/>
      <w:lang w:val="en-IE" w:eastAsia="zh-CN"/>
    </w:rPr>
  </w:style>
  <w:style w:type="character" w:customStyle="1" w:styleId="footersChar">
    <w:name w:val="footers Char"/>
    <w:basedOn w:val="foothangingChar1"/>
    <w:rsid w:val="00F47A3C"/>
    <w:rPr>
      <w:rFonts w:ascii="Calibri" w:hAnsi="Calibri" w:cs="Calibri"/>
      <w:sz w:val="18"/>
      <w:szCs w:val="18"/>
      <w:lang w:val="en-IE" w:eastAsia="zh-CN"/>
    </w:rPr>
  </w:style>
  <w:style w:type="character" w:customStyle="1" w:styleId="CommentTextChar1">
    <w:name w:val="Comment Text Char1"/>
    <w:rsid w:val="00F47A3C"/>
    <w:rPr>
      <w:rFonts w:ascii="Calibri" w:hAnsi="Calibri" w:cs="Calibri"/>
      <w:lang w:val="en-GB" w:eastAsia="zh-CN"/>
    </w:rPr>
  </w:style>
  <w:style w:type="character" w:customStyle="1" w:styleId="HTMLPreformattedChar1">
    <w:name w:val="HTML Preformatted Char1"/>
    <w:rsid w:val="00F47A3C"/>
    <w:rPr>
      <w:rFonts w:ascii="Courier New" w:hAnsi="Courier New" w:cs="Courier New"/>
      <w:lang w:eastAsia="zh-CN"/>
    </w:rPr>
  </w:style>
  <w:style w:type="character" w:customStyle="1" w:styleId="BodyText3Char">
    <w:name w:val="Body Text 3 Char"/>
    <w:rsid w:val="00F47A3C"/>
    <w:rPr>
      <w:rFonts w:ascii="Calibri" w:hAnsi="Calibri" w:cs="Calibri"/>
      <w:sz w:val="16"/>
      <w:szCs w:val="16"/>
      <w:lang w:val="en-GB" w:eastAsia="zh-CN"/>
    </w:rPr>
  </w:style>
  <w:style w:type="character" w:customStyle="1" w:styleId="WW-FootnoteReference1">
    <w:name w:val="WW-Footnote Reference1"/>
    <w:rsid w:val="00F47A3C"/>
    <w:rPr>
      <w:vertAlign w:val="superscript"/>
    </w:rPr>
  </w:style>
  <w:style w:type="character" w:customStyle="1" w:styleId="WW-EndnoteReference1">
    <w:name w:val="WW-Endnote Reference1"/>
    <w:rsid w:val="00F47A3C"/>
    <w:rPr>
      <w:vertAlign w:val="superscript"/>
    </w:rPr>
  </w:style>
  <w:style w:type="character" w:customStyle="1" w:styleId="WW-FootnoteReference2">
    <w:name w:val="WW-Footnote Reference2"/>
    <w:rsid w:val="00F47A3C"/>
    <w:rPr>
      <w:vertAlign w:val="superscript"/>
    </w:rPr>
  </w:style>
  <w:style w:type="character" w:customStyle="1" w:styleId="WW-EndnoteReference2">
    <w:name w:val="WW-Endnote Reference2"/>
    <w:rsid w:val="00F47A3C"/>
    <w:rPr>
      <w:vertAlign w:val="superscript"/>
    </w:rPr>
  </w:style>
  <w:style w:type="character" w:customStyle="1" w:styleId="FootnoteTextChar3">
    <w:name w:val="Footnote Text Char3"/>
    <w:rsid w:val="00F47A3C"/>
    <w:rPr>
      <w:rFonts w:ascii="Calibri" w:hAnsi="Calibri" w:cs="Calibri"/>
      <w:sz w:val="18"/>
      <w:lang w:val="en-IE" w:eastAsia="zh-CN"/>
    </w:rPr>
  </w:style>
  <w:style w:type="character" w:customStyle="1" w:styleId="foothangingChar2">
    <w:name w:val="foot_hanging Char2"/>
    <w:rsid w:val="00F47A3C"/>
    <w:rPr>
      <w:rFonts w:ascii="Calibri" w:hAnsi="Calibri" w:cs="Calibri"/>
      <w:sz w:val="18"/>
      <w:szCs w:val="18"/>
      <w:lang w:val="en-IE" w:eastAsia="zh-CN"/>
    </w:rPr>
  </w:style>
  <w:style w:type="character" w:customStyle="1" w:styleId="footersChar1">
    <w:name w:val="footers Char1"/>
    <w:basedOn w:val="foothangingChar2"/>
    <w:rsid w:val="00F47A3C"/>
    <w:rPr>
      <w:rFonts w:ascii="Calibri" w:hAnsi="Calibri" w:cs="Calibri"/>
      <w:sz w:val="18"/>
      <w:szCs w:val="18"/>
      <w:lang w:val="en-IE" w:eastAsia="zh-CN"/>
    </w:rPr>
  </w:style>
  <w:style w:type="character" w:customStyle="1" w:styleId="foootChar">
    <w:name w:val="fooot Char"/>
    <w:basedOn w:val="footersChar1"/>
    <w:rsid w:val="00F47A3C"/>
    <w:rPr>
      <w:rFonts w:ascii="Calibri" w:hAnsi="Calibri" w:cs="Calibri"/>
      <w:sz w:val="18"/>
      <w:szCs w:val="18"/>
      <w:lang w:val="en-IE" w:eastAsia="zh-CN"/>
    </w:rPr>
  </w:style>
  <w:style w:type="character" w:customStyle="1" w:styleId="1d">
    <w:name w:val="Παραπομπή υποσημείωσης1"/>
    <w:rsid w:val="00F47A3C"/>
    <w:rPr>
      <w:vertAlign w:val="superscript"/>
    </w:rPr>
  </w:style>
  <w:style w:type="character" w:customStyle="1" w:styleId="1e">
    <w:name w:val="Παραπομπή σημείωσης τέλους1"/>
    <w:rsid w:val="00F47A3C"/>
    <w:rPr>
      <w:vertAlign w:val="superscript"/>
    </w:rPr>
  </w:style>
  <w:style w:type="character" w:customStyle="1" w:styleId="WW-FootnoteReference3">
    <w:name w:val="WW-Footnote Reference3"/>
    <w:rsid w:val="00F47A3C"/>
    <w:rPr>
      <w:vertAlign w:val="superscript"/>
    </w:rPr>
  </w:style>
  <w:style w:type="character" w:customStyle="1" w:styleId="WW-EndnoteReference3">
    <w:name w:val="WW-Endnote Reference3"/>
    <w:rsid w:val="00F47A3C"/>
    <w:rPr>
      <w:vertAlign w:val="superscript"/>
    </w:rPr>
  </w:style>
  <w:style w:type="character" w:customStyle="1" w:styleId="WW-FootnoteReference4">
    <w:name w:val="WW-Footnote Reference4"/>
    <w:rsid w:val="00F47A3C"/>
    <w:rPr>
      <w:vertAlign w:val="superscript"/>
    </w:rPr>
  </w:style>
  <w:style w:type="character" w:customStyle="1" w:styleId="WW-EndnoteReference4">
    <w:name w:val="WW-Endnote Reference4"/>
    <w:rsid w:val="00F47A3C"/>
    <w:rPr>
      <w:vertAlign w:val="superscript"/>
    </w:rPr>
  </w:style>
  <w:style w:type="character" w:customStyle="1" w:styleId="WW-FootnoteReference5">
    <w:name w:val="WW-Footnote Reference5"/>
    <w:rsid w:val="00F47A3C"/>
    <w:rPr>
      <w:vertAlign w:val="superscript"/>
    </w:rPr>
  </w:style>
  <w:style w:type="character" w:customStyle="1" w:styleId="WW-EndnoteReference5">
    <w:name w:val="WW-Endnote Reference5"/>
    <w:rsid w:val="00F47A3C"/>
    <w:rPr>
      <w:vertAlign w:val="superscript"/>
    </w:rPr>
  </w:style>
  <w:style w:type="character" w:customStyle="1" w:styleId="WW-FootnoteReference6">
    <w:name w:val="WW-Footnote Reference6"/>
    <w:rsid w:val="00F47A3C"/>
    <w:rPr>
      <w:vertAlign w:val="superscript"/>
    </w:rPr>
  </w:style>
  <w:style w:type="character" w:customStyle="1" w:styleId="WW-EndnoteReference6">
    <w:name w:val="WW-Endnote Reference6"/>
    <w:rsid w:val="00F47A3C"/>
    <w:rPr>
      <w:vertAlign w:val="superscript"/>
    </w:rPr>
  </w:style>
  <w:style w:type="character" w:customStyle="1" w:styleId="WW-EndnoteReference7">
    <w:name w:val="WW-Endnote Reference7"/>
    <w:rsid w:val="00F47A3C"/>
    <w:rPr>
      <w:vertAlign w:val="superscript"/>
    </w:rPr>
  </w:style>
  <w:style w:type="character" w:customStyle="1" w:styleId="WW-FootnoteReference8">
    <w:name w:val="WW-Footnote Reference8"/>
    <w:rsid w:val="00F47A3C"/>
    <w:rPr>
      <w:vertAlign w:val="superscript"/>
    </w:rPr>
  </w:style>
  <w:style w:type="character" w:customStyle="1" w:styleId="WW-EndnoteReference8">
    <w:name w:val="WW-Endnote Reference8"/>
    <w:rsid w:val="00F47A3C"/>
    <w:rPr>
      <w:vertAlign w:val="superscript"/>
    </w:rPr>
  </w:style>
  <w:style w:type="character" w:customStyle="1" w:styleId="WW-EndnoteReference9">
    <w:name w:val="WW-Endnote Reference9"/>
    <w:rsid w:val="00F47A3C"/>
    <w:rPr>
      <w:vertAlign w:val="superscript"/>
    </w:rPr>
  </w:style>
  <w:style w:type="character" w:customStyle="1" w:styleId="WW-FootnoteReference10">
    <w:name w:val="WW-Footnote Reference10"/>
    <w:rsid w:val="00F47A3C"/>
    <w:rPr>
      <w:vertAlign w:val="superscript"/>
    </w:rPr>
  </w:style>
  <w:style w:type="character" w:customStyle="1" w:styleId="WW-EndnoteReference10">
    <w:name w:val="WW-Endnote Reference10"/>
    <w:rsid w:val="00F47A3C"/>
    <w:rPr>
      <w:vertAlign w:val="superscript"/>
    </w:rPr>
  </w:style>
  <w:style w:type="character" w:customStyle="1" w:styleId="WW-FootnoteReference11">
    <w:name w:val="WW-Footnote Reference11"/>
    <w:rsid w:val="00F47A3C"/>
    <w:rPr>
      <w:vertAlign w:val="superscript"/>
    </w:rPr>
  </w:style>
  <w:style w:type="character" w:customStyle="1" w:styleId="WW-EndnoteReference11">
    <w:name w:val="WW-Endnote Reference11"/>
    <w:rsid w:val="00F47A3C"/>
    <w:rPr>
      <w:vertAlign w:val="superscript"/>
    </w:rPr>
  </w:style>
  <w:style w:type="character" w:customStyle="1" w:styleId="WW-FootnoteReference12">
    <w:name w:val="WW-Footnote Reference12"/>
    <w:rsid w:val="00F47A3C"/>
    <w:rPr>
      <w:vertAlign w:val="superscript"/>
    </w:rPr>
  </w:style>
  <w:style w:type="character" w:customStyle="1" w:styleId="WW-EndnoteReference12">
    <w:name w:val="WW-Endnote Reference12"/>
    <w:rsid w:val="00F47A3C"/>
    <w:rPr>
      <w:vertAlign w:val="superscript"/>
    </w:rPr>
  </w:style>
  <w:style w:type="character" w:customStyle="1" w:styleId="WW-FootnoteReference13">
    <w:name w:val="WW-Footnote Reference13"/>
    <w:rsid w:val="00F47A3C"/>
    <w:rPr>
      <w:vertAlign w:val="superscript"/>
    </w:rPr>
  </w:style>
  <w:style w:type="character" w:customStyle="1" w:styleId="WW-EndnoteReference13">
    <w:name w:val="WW-Endnote Reference13"/>
    <w:rsid w:val="00F47A3C"/>
    <w:rPr>
      <w:vertAlign w:val="superscript"/>
    </w:rPr>
  </w:style>
  <w:style w:type="character" w:styleId="afff1">
    <w:name w:val="endnote reference"/>
    <w:rsid w:val="00F47A3C"/>
    <w:rPr>
      <w:vertAlign w:val="superscript"/>
    </w:rPr>
  </w:style>
  <w:style w:type="character" w:customStyle="1" w:styleId="2b">
    <w:name w:val="Παραπομπή υποσημείωσης2"/>
    <w:rsid w:val="00F47A3C"/>
    <w:rPr>
      <w:vertAlign w:val="superscript"/>
    </w:rPr>
  </w:style>
  <w:style w:type="character" w:customStyle="1" w:styleId="2c">
    <w:name w:val="Παραπομπή σημείωσης τέλους2"/>
    <w:rsid w:val="00F47A3C"/>
    <w:rPr>
      <w:vertAlign w:val="superscript"/>
    </w:rPr>
  </w:style>
  <w:style w:type="character" w:customStyle="1" w:styleId="WW-EndnoteReference14">
    <w:name w:val="WW-Endnote Reference14"/>
    <w:rsid w:val="00F47A3C"/>
    <w:rPr>
      <w:vertAlign w:val="superscript"/>
    </w:rPr>
  </w:style>
  <w:style w:type="character" w:customStyle="1" w:styleId="WW-FootnoteReference15">
    <w:name w:val="WW-Footnote Reference15"/>
    <w:rsid w:val="00F47A3C"/>
    <w:rPr>
      <w:vertAlign w:val="superscript"/>
    </w:rPr>
  </w:style>
  <w:style w:type="character" w:customStyle="1" w:styleId="WW-EndnoteReference15">
    <w:name w:val="WW-Endnote Reference15"/>
    <w:rsid w:val="00F47A3C"/>
    <w:rPr>
      <w:vertAlign w:val="superscript"/>
    </w:rPr>
  </w:style>
  <w:style w:type="character" w:customStyle="1" w:styleId="WW-FootnoteReference16">
    <w:name w:val="WW-Footnote Reference16"/>
    <w:rsid w:val="00F47A3C"/>
    <w:rPr>
      <w:vertAlign w:val="superscript"/>
    </w:rPr>
  </w:style>
  <w:style w:type="character" w:customStyle="1" w:styleId="WW-EndnoteReference16">
    <w:name w:val="WW-Endnote Reference16"/>
    <w:rsid w:val="00F47A3C"/>
    <w:rPr>
      <w:vertAlign w:val="superscript"/>
    </w:rPr>
  </w:style>
  <w:style w:type="character" w:customStyle="1" w:styleId="WW-EndnoteReference17">
    <w:name w:val="WW-Endnote Reference17"/>
    <w:rsid w:val="00F47A3C"/>
    <w:rPr>
      <w:vertAlign w:val="superscript"/>
    </w:rPr>
  </w:style>
  <w:style w:type="character" w:customStyle="1" w:styleId="37">
    <w:name w:val="Παραπομπή σημείωσης τέλους3"/>
    <w:rsid w:val="00F47A3C"/>
    <w:rPr>
      <w:vertAlign w:val="superscript"/>
    </w:rPr>
  </w:style>
  <w:style w:type="character" w:customStyle="1" w:styleId="WW-FootnoteReference18">
    <w:name w:val="WW-Footnote Reference18"/>
    <w:rsid w:val="00F47A3C"/>
    <w:rPr>
      <w:vertAlign w:val="superscript"/>
    </w:rPr>
  </w:style>
  <w:style w:type="character" w:customStyle="1" w:styleId="WW-EndnoteReference18">
    <w:name w:val="WW-Endnote Reference18"/>
    <w:rsid w:val="00F47A3C"/>
    <w:rPr>
      <w:vertAlign w:val="superscript"/>
    </w:rPr>
  </w:style>
  <w:style w:type="character" w:customStyle="1" w:styleId="01">
    <w:name w:val="Παραπομπή σημείωσης τέλους_0"/>
    <w:rsid w:val="00F47A3C"/>
    <w:rPr>
      <w:vertAlign w:val="superscript"/>
    </w:rPr>
  </w:style>
  <w:style w:type="character" w:customStyle="1" w:styleId="WW-FootnoteReference19">
    <w:name w:val="WW-Footnote Reference19"/>
    <w:rsid w:val="00F47A3C"/>
    <w:rPr>
      <w:vertAlign w:val="superscript"/>
    </w:rPr>
  </w:style>
  <w:style w:type="paragraph" w:customStyle="1" w:styleId="afff2">
    <w:name w:val="Επικεφαλίδα"/>
    <w:basedOn w:val="a4"/>
    <w:next w:val="af8"/>
    <w:rsid w:val="00F47A3C"/>
    <w:pPr>
      <w:keepNext/>
      <w:suppressAutoHyphens/>
      <w:spacing w:before="240" w:after="120"/>
    </w:pPr>
    <w:rPr>
      <w:rFonts w:ascii="Liberation Sans" w:eastAsia="Microsoft YaHei" w:hAnsi="Liberation Sans" w:cs="Mangal"/>
      <w:sz w:val="28"/>
      <w:szCs w:val="28"/>
      <w:lang w:val="en-GB" w:eastAsia="zh-CN"/>
    </w:rPr>
  </w:style>
  <w:style w:type="paragraph" w:styleId="afff3">
    <w:name w:val="List"/>
    <w:basedOn w:val="af8"/>
    <w:rsid w:val="00F47A3C"/>
    <w:rPr>
      <w:rFonts w:cs="Mangal"/>
      <w:sz w:val="22"/>
    </w:rPr>
  </w:style>
  <w:style w:type="paragraph" w:customStyle="1" w:styleId="afff4">
    <w:name w:val="Ευρετήριο"/>
    <w:basedOn w:val="a4"/>
    <w:rsid w:val="00F47A3C"/>
    <w:pPr>
      <w:suppressLineNumbers/>
      <w:suppressAutoHyphens/>
      <w:spacing w:after="120"/>
    </w:pPr>
    <w:rPr>
      <w:rFonts w:ascii="Calibri" w:eastAsia="Times New Roman" w:hAnsi="Calibri" w:cs="Mangal"/>
      <w:szCs w:val="24"/>
      <w:lang w:val="en-GB" w:eastAsia="zh-CN"/>
    </w:rPr>
  </w:style>
  <w:style w:type="paragraph" w:customStyle="1" w:styleId="02">
    <w:name w:val="Λεζάντα_0"/>
    <w:basedOn w:val="a4"/>
    <w:qFormat/>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38">
    <w:name w:val="Λεζάντα3"/>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
    <w:name w:val="WW-Caption"/>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
    <w:name w:val="WW-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
    <w:name w:val="WW-Caption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
    <w:name w:val="WW-Caption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2d">
    <w:name w:val="Λεζάντα2"/>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Caption1">
    <w:name w:val="Caption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
    <w:name w:val="WW-Caption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
    <w:name w:val="WW-Caption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
    <w:name w:val="WW-Caption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
    <w:name w:val="WW-Caption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
    <w:name w:val="WW-Caption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
    <w:name w:val="WW-Caption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
    <w:name w:val="WW-Caption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
    <w:name w:val="WW-Caption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
    <w:name w:val="WW-Caption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
    <w:name w:val="WW-Caption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1f">
    <w:name w:val="Λεζάντα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
    <w:name w:val="WW-Caption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
    <w:name w:val="WW-Caption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
    <w:name w:val="WW-Caption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WW-Caption111111111111111111">
    <w:name w:val="WW-Caption111111111111111111"/>
    <w:basedOn w:val="a4"/>
    <w:rsid w:val="00F47A3C"/>
    <w:pPr>
      <w:suppressLineNumbers/>
      <w:suppressAutoHyphens/>
      <w:spacing w:before="120" w:after="120"/>
    </w:pPr>
    <w:rPr>
      <w:rFonts w:ascii="Calibri" w:eastAsia="Times New Roman" w:hAnsi="Calibri" w:cs="Mangal"/>
      <w:i/>
      <w:iCs/>
      <w:sz w:val="24"/>
      <w:szCs w:val="24"/>
      <w:lang w:val="en-GB" w:eastAsia="zh-CN"/>
    </w:rPr>
  </w:style>
  <w:style w:type="paragraph" w:customStyle="1" w:styleId="Bullet">
    <w:name w:val="Bullet"/>
    <w:basedOn w:val="a4"/>
    <w:rsid w:val="00F47A3C"/>
    <w:pPr>
      <w:tabs>
        <w:tab w:val="num" w:pos="397"/>
      </w:tabs>
      <w:suppressAutoHyphens/>
      <w:spacing w:after="100"/>
      <w:ind w:left="397" w:hanging="397"/>
    </w:pPr>
    <w:rPr>
      <w:rFonts w:ascii="Calibri" w:eastAsia="MS Mincho" w:hAnsi="Calibri" w:cs="Calibri"/>
      <w:szCs w:val="24"/>
      <w:lang w:val="en-US" w:eastAsia="ja-JP"/>
    </w:rPr>
  </w:style>
  <w:style w:type="paragraph" w:customStyle="1" w:styleId="DocTitle">
    <w:name w:val="Doc Title"/>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Arial" w:hAnsi="Arial" w:cs="Times New Roman"/>
      <w:color w:val="333399"/>
      <w:szCs w:val="32"/>
      <w:lang w:val="en-US" w:eastAsia="zh-CN"/>
    </w:rPr>
  </w:style>
  <w:style w:type="paragraph" w:customStyle="1" w:styleId="inserttext">
    <w:name w:val="insert text"/>
    <w:basedOn w:val="a4"/>
    <w:rsid w:val="00F47A3C"/>
    <w:pPr>
      <w:suppressAutoHyphens/>
      <w:spacing w:after="100"/>
      <w:ind w:left="794"/>
    </w:pPr>
    <w:rPr>
      <w:rFonts w:ascii="Calibri" w:eastAsia="MS Mincho" w:hAnsi="Calibri" w:cs="Calibri"/>
      <w:szCs w:val="24"/>
      <w:lang w:val="en-US" w:eastAsia="ja-JP"/>
    </w:rPr>
  </w:style>
  <w:style w:type="paragraph" w:customStyle="1" w:styleId="western">
    <w:name w:val="western"/>
    <w:basedOn w:val="a4"/>
    <w:rsid w:val="00F47A3C"/>
    <w:pPr>
      <w:suppressAutoHyphens/>
      <w:spacing w:before="280" w:after="200"/>
    </w:pPr>
    <w:rPr>
      <w:rFonts w:ascii="Arial Unicode MS" w:eastAsia="Arial Unicode MS" w:hAnsi="Arial Unicode MS" w:cs="Arial Unicode MS"/>
      <w:szCs w:val="24"/>
      <w:lang w:val="en-GB" w:eastAsia="zh-CN"/>
    </w:rPr>
  </w:style>
  <w:style w:type="paragraph" w:customStyle="1" w:styleId="Contents">
    <w:name w:val="Contents"/>
    <w:basedOn w:val="1"/>
    <w:rsid w:val="00F47A3C"/>
    <w:pPr>
      <w:keepLines w:val="0"/>
      <w:pageBreakBefore/>
      <w:numPr>
        <w:numId w:val="0"/>
      </w:numPr>
      <w:pBdr>
        <w:top w:val="none" w:sz="0" w:space="0" w:color="000000"/>
        <w:left w:val="none" w:sz="0" w:space="0" w:color="000000"/>
        <w:bottom w:val="single" w:sz="18" w:space="1" w:color="000080"/>
        <w:right w:val="none" w:sz="0" w:space="0" w:color="000000"/>
      </w:pBdr>
      <w:suppressAutoHyphens/>
      <w:spacing w:before="320" w:after="160"/>
    </w:pPr>
    <w:rPr>
      <w:rFonts w:ascii="Calibri" w:hAnsi="Calibri" w:cs="Calibri"/>
      <w:color w:val="333399"/>
      <w:szCs w:val="32"/>
      <w:lang w:eastAsia="zh-CN"/>
    </w:rPr>
  </w:style>
  <w:style w:type="paragraph" w:customStyle="1" w:styleId="afff5">
    <w:name w:val="Προμορφοποιημένο κείμενο"/>
    <w:basedOn w:val="a4"/>
    <w:rsid w:val="00F47A3C"/>
    <w:pPr>
      <w:suppressAutoHyphens/>
      <w:spacing w:after="120"/>
    </w:pPr>
    <w:rPr>
      <w:rFonts w:ascii="Calibri" w:eastAsia="Times New Roman" w:hAnsi="Calibri" w:cs="Calibri"/>
      <w:szCs w:val="24"/>
      <w:lang w:val="en-GB" w:eastAsia="zh-CN"/>
    </w:rPr>
  </w:style>
  <w:style w:type="paragraph" w:styleId="afff6">
    <w:name w:val="Body Text Indent"/>
    <w:basedOn w:val="a4"/>
    <w:link w:val="Charf"/>
    <w:rsid w:val="00F47A3C"/>
    <w:pPr>
      <w:suppressAutoHyphens/>
      <w:spacing w:after="120"/>
      <w:ind w:firstLine="1134"/>
    </w:pPr>
    <w:rPr>
      <w:rFonts w:ascii="Arial" w:eastAsia="Times New Roman" w:hAnsi="Arial" w:cs="Times New Roman"/>
      <w:szCs w:val="24"/>
      <w:lang w:val="en-GB" w:eastAsia="zh-CN"/>
    </w:rPr>
  </w:style>
  <w:style w:type="character" w:customStyle="1" w:styleId="Charf">
    <w:name w:val="Σώμα κείμενου με εσοχή Char"/>
    <w:basedOn w:val="a5"/>
    <w:link w:val="afff6"/>
    <w:rsid w:val="00F47A3C"/>
    <w:rPr>
      <w:rFonts w:ascii="Arial" w:eastAsia="Times New Roman" w:hAnsi="Arial"/>
      <w:sz w:val="22"/>
      <w:szCs w:val="24"/>
      <w:lang w:val="en-GB" w:eastAsia="zh-CN"/>
    </w:rPr>
  </w:style>
  <w:style w:type="paragraph" w:customStyle="1" w:styleId="LO-normal">
    <w:name w:val="LO-normal"/>
    <w:rsid w:val="00F47A3C"/>
    <w:pPr>
      <w:suppressAutoHyphens/>
      <w:spacing w:line="276" w:lineRule="auto"/>
    </w:pPr>
    <w:rPr>
      <w:rFonts w:ascii="Arial" w:eastAsia="Arial" w:hAnsi="Arial" w:cs="Arial"/>
      <w:color w:val="000000"/>
      <w:sz w:val="22"/>
      <w:szCs w:val="22"/>
      <w:lang w:val="el-GR" w:eastAsia="zh-CN"/>
    </w:rPr>
  </w:style>
  <w:style w:type="paragraph" w:styleId="39">
    <w:name w:val="Body Text Indent 3"/>
    <w:basedOn w:val="a4"/>
    <w:link w:val="3Char1"/>
    <w:rsid w:val="00F47A3C"/>
    <w:pPr>
      <w:spacing w:after="120" w:line="312" w:lineRule="auto"/>
      <w:ind w:left="283"/>
    </w:pPr>
    <w:rPr>
      <w:rFonts w:ascii="Calibri" w:eastAsia="Times New Roman" w:hAnsi="Calibri" w:cs="Times New Roman"/>
      <w:sz w:val="16"/>
      <w:szCs w:val="16"/>
      <w:lang w:val="en-GB" w:eastAsia="zh-CN"/>
    </w:rPr>
  </w:style>
  <w:style w:type="character" w:customStyle="1" w:styleId="3Char1">
    <w:name w:val="Σώμα κείμενου με εσοχή 3 Char"/>
    <w:basedOn w:val="a5"/>
    <w:link w:val="39"/>
    <w:rsid w:val="00F47A3C"/>
    <w:rPr>
      <w:rFonts w:eastAsia="Times New Roman"/>
      <w:sz w:val="16"/>
      <w:szCs w:val="16"/>
      <w:lang w:val="en-GB" w:eastAsia="zh-CN"/>
    </w:rPr>
  </w:style>
  <w:style w:type="paragraph" w:customStyle="1" w:styleId="afff7">
    <w:name w:val="Περιεχόμενα πίνακα"/>
    <w:basedOn w:val="a4"/>
    <w:rsid w:val="00F47A3C"/>
    <w:pPr>
      <w:suppressLineNumbers/>
      <w:suppressAutoHyphens/>
      <w:spacing w:after="120"/>
    </w:pPr>
    <w:rPr>
      <w:rFonts w:ascii="Calibri" w:eastAsia="Times New Roman" w:hAnsi="Calibri" w:cs="Calibri"/>
      <w:szCs w:val="24"/>
      <w:lang w:val="en-GB" w:eastAsia="zh-CN"/>
    </w:rPr>
  </w:style>
  <w:style w:type="paragraph" w:customStyle="1" w:styleId="afff8">
    <w:name w:val="Επικεφαλίδα πίνακα"/>
    <w:basedOn w:val="afff7"/>
    <w:rsid w:val="00F47A3C"/>
    <w:pPr>
      <w:jc w:val="center"/>
    </w:pPr>
    <w:rPr>
      <w:b/>
      <w:bCs/>
    </w:rPr>
  </w:style>
  <w:style w:type="paragraph" w:customStyle="1" w:styleId="footers">
    <w:name w:val="footers"/>
    <w:basedOn w:val="foothanging"/>
    <w:rsid w:val="00F47A3C"/>
    <w:rPr>
      <w:rFonts w:cs="Times New Roman"/>
    </w:rPr>
  </w:style>
  <w:style w:type="paragraph" w:customStyle="1" w:styleId="Textbody">
    <w:name w:val="Text body"/>
    <w:basedOn w:val="Standard"/>
    <w:rsid w:val="00F47A3C"/>
    <w:pPr>
      <w:widowControl w:val="0"/>
      <w:autoSpaceDN/>
      <w:spacing w:after="120" w:line="240" w:lineRule="auto"/>
      <w:jc w:val="left"/>
    </w:pPr>
    <w:rPr>
      <w:rFonts w:ascii="Times New Roman" w:eastAsia="SimSun" w:hAnsi="Times New Roman" w:cs="Lucida Sans"/>
      <w:kern w:val="1"/>
      <w:sz w:val="24"/>
      <w:szCs w:val="24"/>
      <w:lang w:eastAsia="zh-CN" w:bidi="hi-IN"/>
    </w:rPr>
  </w:style>
  <w:style w:type="paragraph" w:styleId="3a">
    <w:name w:val="Body Text 3"/>
    <w:basedOn w:val="a4"/>
    <w:link w:val="3Char2"/>
    <w:rsid w:val="00F47A3C"/>
    <w:pPr>
      <w:suppressAutoHyphens/>
      <w:spacing w:after="120"/>
    </w:pPr>
    <w:rPr>
      <w:rFonts w:ascii="Calibri" w:eastAsia="Times New Roman" w:hAnsi="Calibri" w:cs="Times New Roman"/>
      <w:sz w:val="16"/>
      <w:szCs w:val="16"/>
      <w:lang w:val="en-GB" w:eastAsia="zh-CN"/>
    </w:rPr>
  </w:style>
  <w:style w:type="character" w:customStyle="1" w:styleId="3Char2">
    <w:name w:val="Σώμα κείμενου 3 Char"/>
    <w:basedOn w:val="a5"/>
    <w:link w:val="3a"/>
    <w:rsid w:val="00F47A3C"/>
    <w:rPr>
      <w:rFonts w:eastAsia="Times New Roman"/>
      <w:sz w:val="16"/>
      <w:szCs w:val="16"/>
      <w:lang w:val="en-GB" w:eastAsia="zh-CN"/>
    </w:rPr>
  </w:style>
  <w:style w:type="paragraph" w:customStyle="1" w:styleId="fooot">
    <w:name w:val="fooot"/>
    <w:basedOn w:val="footers"/>
    <w:rsid w:val="00F47A3C"/>
  </w:style>
  <w:style w:type="paragraph" w:customStyle="1" w:styleId="1f0">
    <w:name w:val="Κείμενο πλαισίου1"/>
    <w:basedOn w:val="a4"/>
    <w:rsid w:val="00F47A3C"/>
    <w:pPr>
      <w:suppressAutoHyphens/>
    </w:pPr>
    <w:rPr>
      <w:rFonts w:ascii="Tahoma" w:eastAsia="Times New Roman" w:hAnsi="Tahoma" w:cs="Tahoma"/>
      <w:sz w:val="16"/>
      <w:szCs w:val="16"/>
      <w:lang w:val="en-GB" w:eastAsia="zh-CN"/>
    </w:rPr>
  </w:style>
  <w:style w:type="paragraph" w:customStyle="1" w:styleId="1f1">
    <w:name w:val="Κείμενο σχολίου1"/>
    <w:basedOn w:val="a4"/>
    <w:rsid w:val="00F47A3C"/>
    <w:pPr>
      <w:suppressAutoHyphens/>
      <w:spacing w:after="120"/>
    </w:pPr>
    <w:rPr>
      <w:rFonts w:ascii="Calibri" w:eastAsia="Times New Roman" w:hAnsi="Calibri" w:cs="Calibri"/>
      <w:sz w:val="20"/>
      <w:szCs w:val="20"/>
      <w:lang w:val="en-GB" w:eastAsia="zh-CN"/>
    </w:rPr>
  </w:style>
  <w:style w:type="paragraph" w:customStyle="1" w:styleId="1f2">
    <w:name w:val="Θέμα σχολίου1"/>
    <w:basedOn w:val="1f1"/>
    <w:next w:val="1f1"/>
    <w:rsid w:val="00F47A3C"/>
    <w:rPr>
      <w:b/>
      <w:bCs/>
    </w:rPr>
  </w:style>
  <w:style w:type="paragraph" w:customStyle="1" w:styleId="-HTML1">
    <w:name w:val="Προ-διαμορφωμένο HTML1"/>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eastAsia="zh-CN"/>
    </w:rPr>
  </w:style>
  <w:style w:type="paragraph" w:customStyle="1" w:styleId="1f3">
    <w:name w:val="Αναθεώρηση1"/>
    <w:rsid w:val="00F47A3C"/>
    <w:pPr>
      <w:suppressAutoHyphens/>
    </w:pPr>
    <w:rPr>
      <w:rFonts w:eastAsia="Times New Roman" w:cs="Calibri"/>
      <w:sz w:val="22"/>
      <w:szCs w:val="24"/>
      <w:lang w:val="en-GB" w:eastAsia="zh-CN"/>
    </w:rPr>
  </w:style>
  <w:style w:type="paragraph" w:customStyle="1" w:styleId="101">
    <w:name w:val="Περιεχόμενα 10"/>
    <w:basedOn w:val="afff4"/>
    <w:rsid w:val="00F47A3C"/>
    <w:pPr>
      <w:tabs>
        <w:tab w:val="right" w:leader="dot" w:pos="7091"/>
      </w:tabs>
      <w:ind w:left="2547"/>
    </w:pPr>
  </w:style>
  <w:style w:type="paragraph" w:customStyle="1" w:styleId="afff9">
    <w:name w:val="Οριζόντια γραμμή"/>
    <w:basedOn w:val="a4"/>
    <w:next w:val="af8"/>
    <w:rsid w:val="00F47A3C"/>
    <w:pPr>
      <w:suppressLineNumbers/>
      <w:pBdr>
        <w:top w:val="none" w:sz="0" w:space="0" w:color="000000"/>
        <w:left w:val="none" w:sz="0" w:space="0" w:color="000000"/>
        <w:bottom w:val="none" w:sz="0" w:space="0" w:color="000000"/>
        <w:right w:val="none" w:sz="0" w:space="0" w:color="000000"/>
      </w:pBdr>
      <w:suppressAutoHyphens/>
      <w:spacing w:after="283"/>
    </w:pPr>
    <w:rPr>
      <w:rFonts w:ascii="Calibri" w:eastAsia="Times New Roman" w:hAnsi="Calibri" w:cs="Calibri"/>
      <w:sz w:val="12"/>
      <w:szCs w:val="12"/>
      <w:lang w:val="en-GB" w:eastAsia="zh-CN"/>
    </w:rPr>
  </w:style>
  <w:style w:type="paragraph" w:customStyle="1" w:styleId="para-1">
    <w:name w:val="para-1"/>
    <w:basedOn w:val="a4"/>
    <w:rsid w:val="00F47A3C"/>
    <w:pPr>
      <w:tabs>
        <w:tab w:val="left" w:pos="1021"/>
        <w:tab w:val="left" w:pos="1588"/>
        <w:tab w:val="left" w:pos="2155"/>
        <w:tab w:val="left" w:pos="2722"/>
        <w:tab w:val="left" w:pos="3289"/>
      </w:tabs>
      <w:suppressAutoHyphens/>
      <w:ind w:left="1021" w:hanging="1021"/>
    </w:pPr>
    <w:rPr>
      <w:rFonts w:ascii="Arial" w:eastAsia="Times New Roman" w:hAnsi="Arial" w:cs="Arial"/>
      <w:spacing w:val="5"/>
      <w:szCs w:val="20"/>
      <w:lang w:eastAsia="zh-CN"/>
    </w:rPr>
  </w:style>
  <w:style w:type="paragraph" w:customStyle="1" w:styleId="212">
    <w:name w:val="Σώμα κείμενου 21"/>
    <w:basedOn w:val="a4"/>
    <w:rsid w:val="00F47A3C"/>
    <w:pPr>
      <w:suppressAutoHyphens/>
      <w:overflowPunct w:val="0"/>
      <w:autoSpaceDE w:val="0"/>
      <w:textAlignment w:val="baseline"/>
    </w:pPr>
    <w:rPr>
      <w:rFonts w:ascii="Arial" w:eastAsia="Times New Roman" w:hAnsi="Arial" w:cs="Arial"/>
      <w:szCs w:val="20"/>
      <w:lang w:eastAsia="zh-CN"/>
    </w:rPr>
  </w:style>
  <w:style w:type="character" w:customStyle="1" w:styleId="WW-">
    <w:name w:val="WW-Παραπομπή υποσημείωσης"/>
    <w:rsid w:val="00F47A3C"/>
    <w:rPr>
      <w:vertAlign w:val="superscript"/>
    </w:rPr>
  </w:style>
  <w:style w:type="character" w:customStyle="1" w:styleId="Char10">
    <w:name w:val="Κείμενο σχολίου Char1"/>
    <w:uiPriority w:val="99"/>
    <w:rsid w:val="00F47A3C"/>
    <w:rPr>
      <w:rFonts w:ascii="Calibri" w:hAnsi="Calibri" w:cs="Calibri"/>
      <w:lang w:val="en-GB" w:eastAsia="zh-CN"/>
    </w:rPr>
  </w:style>
  <w:style w:type="paragraph" w:customStyle="1" w:styleId="-HTML2">
    <w:name w:val="Προ-διαμορφωμένο HTML2"/>
    <w:basedOn w:val="a4"/>
    <w:rsid w:val="00F47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ar-SA"/>
    </w:rPr>
  </w:style>
  <w:style w:type="character" w:customStyle="1" w:styleId="45">
    <w:name w:val="Παραπομπή υποσημείωσης4"/>
    <w:rsid w:val="00F47A3C"/>
    <w:rPr>
      <w:vertAlign w:val="superscript"/>
    </w:rPr>
  </w:style>
  <w:style w:type="paragraph" w:customStyle="1" w:styleId="eni1">
    <w:name w:val="eni1"/>
    <w:basedOn w:val="a4"/>
    <w:rsid w:val="00F47A3C"/>
    <w:pPr>
      <w:spacing w:before="120" w:after="120" w:line="360" w:lineRule="auto"/>
    </w:pPr>
    <w:rPr>
      <w:rFonts w:ascii="Arial" w:eastAsia="Times New Roman" w:hAnsi="Arial" w:cs="Times New Roman"/>
      <w:szCs w:val="20"/>
    </w:rPr>
  </w:style>
  <w:style w:type="paragraph" w:styleId="afffa">
    <w:name w:val="Block Text"/>
    <w:basedOn w:val="a4"/>
    <w:rsid w:val="00F47A3C"/>
    <w:pPr>
      <w:ind w:left="720" w:right="540" w:hanging="360"/>
      <w:jc w:val="left"/>
    </w:pPr>
    <w:rPr>
      <w:rFonts w:ascii="Times New Roman" w:eastAsia="SimSun" w:hAnsi="Times New Roman" w:cs="Times New Roman"/>
      <w:sz w:val="24"/>
      <w:szCs w:val="20"/>
      <w:lang w:eastAsia="el-GR"/>
    </w:rPr>
  </w:style>
  <w:style w:type="paragraph" w:customStyle="1" w:styleId="CharChar1">
    <w:name w:val="Char Char1"/>
    <w:basedOn w:val="a4"/>
    <w:rsid w:val="00F47A3C"/>
    <w:pPr>
      <w:autoSpaceDE w:val="0"/>
      <w:autoSpaceDN w:val="0"/>
      <w:adjustRightInd w:val="0"/>
      <w:spacing w:after="160" w:line="240" w:lineRule="exact"/>
      <w:jc w:val="left"/>
    </w:pPr>
    <w:rPr>
      <w:rFonts w:ascii="Verdana" w:eastAsia="Times New Roman" w:hAnsi="Verdana" w:cs="Times New Roman"/>
      <w:sz w:val="20"/>
      <w:szCs w:val="20"/>
      <w:lang w:val="en-US"/>
    </w:rPr>
  </w:style>
  <w:style w:type="paragraph" w:customStyle="1" w:styleId="CharCharCharCharCharCharCharCharChar">
    <w:name w:val="Char Char Char Char Char Char Char Char Char"/>
    <w:basedOn w:val="a4"/>
    <w:rsid w:val="00F47A3C"/>
    <w:pPr>
      <w:numPr>
        <w:ilvl w:val="3"/>
        <w:numId w:val="45"/>
      </w:numPr>
      <w:spacing w:after="240"/>
      <w:ind w:left="3901" w:hanging="703"/>
    </w:pPr>
    <w:rPr>
      <w:rFonts w:ascii="Times New Roman" w:eastAsia="Times New Roman" w:hAnsi="Times New Roman" w:cs="Times New Roman"/>
      <w:sz w:val="24"/>
      <w:szCs w:val="24"/>
      <w:lang w:val="en-GB" w:eastAsia="en-GB"/>
    </w:rPr>
  </w:style>
  <w:style w:type="paragraph" w:customStyle="1" w:styleId="Normal2">
    <w:name w:val="Normal 2"/>
    <w:basedOn w:val="a4"/>
    <w:rsid w:val="00F47A3C"/>
    <w:pPr>
      <w:overflowPunct w:val="0"/>
      <w:autoSpaceDE w:val="0"/>
      <w:autoSpaceDN w:val="0"/>
      <w:adjustRightInd w:val="0"/>
      <w:spacing w:before="120" w:after="240"/>
      <w:textAlignment w:val="baseline"/>
    </w:pPr>
    <w:rPr>
      <w:rFonts w:ascii="Verdana" w:eastAsia="Times New Roman" w:hAnsi="Verdana" w:cs="Times New Roman"/>
      <w:b/>
      <w:sz w:val="24"/>
      <w:szCs w:val="20"/>
    </w:rPr>
  </w:style>
  <w:style w:type="paragraph" w:customStyle="1" w:styleId="CharChar1CharCharCharCharCharCharCharCharCharCharCharCharCharCharChar">
    <w:name w:val="Char Char1 Char Char Char Char Char Char Char Char Char Char Char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CM5">
    <w:name w:val="CM5"/>
    <w:basedOn w:val="a4"/>
    <w:next w:val="a4"/>
    <w:rsid w:val="00F47A3C"/>
    <w:pPr>
      <w:widowControl w:val="0"/>
      <w:autoSpaceDE w:val="0"/>
      <w:autoSpaceDN w:val="0"/>
      <w:adjustRightInd w:val="0"/>
      <w:spacing w:line="218" w:lineRule="atLeast"/>
      <w:jc w:val="left"/>
    </w:pPr>
    <w:rPr>
      <w:rFonts w:ascii="HGHOF L+ Mg Helvetica UC Pol" w:eastAsia="Times New Roman" w:hAnsi="HGHOF L+ Mg Helvetica UC Pol" w:cs="Times New Roman"/>
      <w:sz w:val="24"/>
      <w:szCs w:val="24"/>
      <w:lang w:eastAsia="el-GR"/>
    </w:rPr>
  </w:style>
  <w:style w:type="paragraph" w:styleId="2e">
    <w:name w:val="Body Text 2"/>
    <w:basedOn w:val="a4"/>
    <w:link w:val="2Char1"/>
    <w:rsid w:val="00F47A3C"/>
    <w:pPr>
      <w:spacing w:after="120" w:line="480" w:lineRule="auto"/>
      <w:jc w:val="left"/>
    </w:pPr>
    <w:rPr>
      <w:rFonts w:ascii="Times New Roman" w:eastAsia="Times New Roman" w:hAnsi="Times New Roman" w:cs="Times New Roman"/>
      <w:sz w:val="24"/>
      <w:szCs w:val="24"/>
    </w:rPr>
  </w:style>
  <w:style w:type="character" w:customStyle="1" w:styleId="2Char1">
    <w:name w:val="Σώμα κείμενου 2 Char"/>
    <w:basedOn w:val="a5"/>
    <w:link w:val="2e"/>
    <w:rsid w:val="00F47A3C"/>
    <w:rPr>
      <w:rFonts w:ascii="Times New Roman" w:eastAsia="Times New Roman" w:hAnsi="Times New Roman"/>
      <w:sz w:val="24"/>
      <w:szCs w:val="24"/>
    </w:rPr>
  </w:style>
  <w:style w:type="paragraph" w:customStyle="1" w:styleId="CM20">
    <w:name w:val="CM20"/>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5">
    <w:name w:val="CM15"/>
    <w:basedOn w:val="a4"/>
    <w:next w:val="a4"/>
    <w:rsid w:val="00F47A3C"/>
    <w:pPr>
      <w:widowControl w:val="0"/>
      <w:autoSpaceDE w:val="0"/>
      <w:autoSpaceDN w:val="0"/>
      <w:adjustRightInd w:val="0"/>
      <w:spacing w:line="248" w:lineRule="atLeast"/>
      <w:jc w:val="left"/>
    </w:pPr>
    <w:rPr>
      <w:rFonts w:ascii="HGHOF L+ Mg Helvetica UC Pol" w:eastAsia="Times New Roman" w:hAnsi="HGHOF L+ Mg Helvetica UC Pol" w:cs="Times New Roman"/>
      <w:sz w:val="24"/>
      <w:szCs w:val="24"/>
      <w:lang w:eastAsia="el-GR"/>
    </w:rPr>
  </w:style>
  <w:style w:type="paragraph" w:customStyle="1" w:styleId="CM21">
    <w:name w:val="CM21"/>
    <w:basedOn w:val="a4"/>
    <w:next w:val="a4"/>
    <w:rsid w:val="00F47A3C"/>
    <w:pPr>
      <w:widowControl w:val="0"/>
      <w:autoSpaceDE w:val="0"/>
      <w:autoSpaceDN w:val="0"/>
      <w:adjustRightInd w:val="0"/>
      <w:jc w:val="left"/>
    </w:pPr>
    <w:rPr>
      <w:rFonts w:ascii="HGHOF L+ Mg Helvetica UC Pol" w:eastAsia="Times New Roman" w:hAnsi="HGHOF L+ Mg Helvetica UC Pol" w:cs="Times New Roman"/>
      <w:sz w:val="24"/>
      <w:szCs w:val="24"/>
      <w:lang w:eastAsia="el-GR"/>
    </w:rPr>
  </w:style>
  <w:style w:type="paragraph" w:customStyle="1" w:styleId="CM19">
    <w:name w:val="CM19"/>
    <w:basedOn w:val="Default"/>
    <w:next w:val="Default"/>
    <w:rsid w:val="00F47A3C"/>
    <w:pPr>
      <w:widowControl w:val="0"/>
    </w:pPr>
    <w:rPr>
      <w:rFonts w:ascii="HGHOF L+ Mg Helvetica UC Pol" w:eastAsia="Times New Roman" w:hAnsi="HGHOF L+ Mg Helvetica UC Pol" w:cs="Times New Roman"/>
      <w:color w:val="auto"/>
      <w:lang w:eastAsia="el-GR"/>
    </w:rPr>
  </w:style>
  <w:style w:type="character" w:customStyle="1" w:styleId="FontStyle61">
    <w:name w:val="Font Style61"/>
    <w:rsid w:val="00F47A3C"/>
    <w:rPr>
      <w:rFonts w:ascii="Microsoft Sans Serif" w:hAnsi="Microsoft Sans Serif" w:cs="Microsoft Sans Serif" w:hint="default"/>
      <w:i/>
      <w:iCs/>
      <w:spacing w:val="10"/>
      <w:sz w:val="16"/>
      <w:szCs w:val="16"/>
    </w:rPr>
  </w:style>
  <w:style w:type="character" w:customStyle="1" w:styleId="FontStyle62">
    <w:name w:val="Font Style62"/>
    <w:rsid w:val="00F47A3C"/>
    <w:rPr>
      <w:rFonts w:ascii="Microsoft Sans Serif" w:hAnsi="Microsoft Sans Serif" w:cs="Microsoft Sans Serif" w:hint="default"/>
      <w:sz w:val="16"/>
      <w:szCs w:val="16"/>
    </w:rPr>
  </w:style>
  <w:style w:type="paragraph" w:customStyle="1" w:styleId="Table">
    <w:name w:val="Table"/>
    <w:basedOn w:val="a4"/>
    <w:rsid w:val="00F47A3C"/>
    <w:pPr>
      <w:jc w:val="left"/>
    </w:pPr>
    <w:rPr>
      <w:rFonts w:ascii="Times New Roman" w:eastAsia="Times New Roman" w:hAnsi="Times New Roman" w:cs="Times New Roman"/>
      <w:b/>
      <w:bCs/>
      <w:sz w:val="24"/>
      <w:szCs w:val="20"/>
    </w:rPr>
  </w:style>
  <w:style w:type="paragraph" w:customStyle="1" w:styleId="CharCharCharCharCharCharCharCharCharCharCharCharCharCharChar1CharCharCharChar">
    <w:name w:val="Char Char Char Char Char Char Char Char Char Char Char Char Char Char Char1 Char Char Char Char"/>
    <w:basedOn w:val="a4"/>
    <w:rsid w:val="00F47A3C"/>
    <w:pPr>
      <w:spacing w:after="160" w:line="240" w:lineRule="exact"/>
      <w:jc w:val="left"/>
    </w:pPr>
    <w:rPr>
      <w:rFonts w:ascii="Tahoma" w:eastAsia="Times New Roman" w:hAnsi="Tahoma" w:cs="Times New Roman"/>
      <w:sz w:val="20"/>
      <w:szCs w:val="20"/>
      <w:lang w:val="en-US"/>
    </w:rPr>
  </w:style>
  <w:style w:type="paragraph" w:customStyle="1" w:styleId="311">
    <w:name w:val="Σώμα κείμενου 31"/>
    <w:basedOn w:val="a4"/>
    <w:rsid w:val="00F47A3C"/>
    <w:pPr>
      <w:widowControl w:val="0"/>
      <w:spacing w:line="360" w:lineRule="exact"/>
    </w:pPr>
    <w:rPr>
      <w:rFonts w:ascii="Century Gothic" w:eastAsia="Times New Roman" w:hAnsi="Century Gothic" w:cs="Times New Roman"/>
      <w:sz w:val="20"/>
      <w:szCs w:val="20"/>
      <w:lang w:eastAsia="el-GR"/>
    </w:rPr>
  </w:style>
  <w:style w:type="paragraph" w:styleId="2f">
    <w:name w:val="Body Text Indent 2"/>
    <w:basedOn w:val="a4"/>
    <w:link w:val="2Char2"/>
    <w:rsid w:val="00F47A3C"/>
    <w:pPr>
      <w:spacing w:after="120" w:line="480" w:lineRule="auto"/>
      <w:ind w:left="283"/>
      <w:jc w:val="left"/>
    </w:pPr>
    <w:rPr>
      <w:rFonts w:ascii="Times New Roman" w:eastAsia="Times New Roman" w:hAnsi="Times New Roman" w:cs="Times New Roman"/>
      <w:sz w:val="24"/>
      <w:szCs w:val="24"/>
      <w:lang w:val="en-GB"/>
    </w:rPr>
  </w:style>
  <w:style w:type="character" w:customStyle="1" w:styleId="2Char2">
    <w:name w:val="Σώμα κείμενου με εσοχή 2 Char"/>
    <w:basedOn w:val="a5"/>
    <w:link w:val="2f"/>
    <w:rsid w:val="00F47A3C"/>
    <w:rPr>
      <w:rFonts w:ascii="Times New Roman" w:eastAsia="Times New Roman" w:hAnsi="Times New Roman"/>
      <w:sz w:val="24"/>
      <w:szCs w:val="24"/>
      <w:lang w:val="en-GB"/>
    </w:rPr>
  </w:style>
  <w:style w:type="paragraph" w:customStyle="1" w:styleId="eni2">
    <w:name w:val="eni2"/>
    <w:basedOn w:val="a4"/>
    <w:rsid w:val="00F47A3C"/>
    <w:pPr>
      <w:spacing w:before="120" w:after="120" w:line="360" w:lineRule="auto"/>
      <w:ind w:left="720"/>
    </w:pPr>
    <w:rPr>
      <w:rFonts w:ascii="Arial" w:eastAsia="Times New Roman" w:hAnsi="Arial" w:cs="Times New Roman"/>
      <w:szCs w:val="20"/>
    </w:rPr>
  </w:style>
  <w:style w:type="paragraph" w:customStyle="1" w:styleId="eni4">
    <w:name w:val="eni4"/>
    <w:basedOn w:val="eni1"/>
    <w:rsid w:val="00F47A3C"/>
    <w:pPr>
      <w:numPr>
        <w:numId w:val="46"/>
      </w:numPr>
    </w:pPr>
  </w:style>
  <w:style w:type="paragraph" w:customStyle="1" w:styleId="1f4">
    <w:name w:val="Επικεφ 1"/>
    <w:basedOn w:val="a4"/>
    <w:autoRedefine/>
    <w:rsid w:val="00F47A3C"/>
    <w:pPr>
      <w:spacing w:after="120" w:line="360" w:lineRule="auto"/>
    </w:pPr>
    <w:rPr>
      <w:rFonts w:ascii="Verdana" w:eastAsia="Times New Roman" w:hAnsi="Verdana" w:cs="Times New Roman"/>
      <w:b/>
      <w:sz w:val="24"/>
      <w:szCs w:val="24"/>
      <w:lang w:val="en-US"/>
    </w:rPr>
  </w:style>
  <w:style w:type="paragraph" w:customStyle="1" w:styleId="Char1CharCharCharCharCharCharChar">
    <w:name w:val="Char1 Char Char Char Char Char Char Char"/>
    <w:basedOn w:val="a4"/>
    <w:rsid w:val="00F47A3C"/>
    <w:pPr>
      <w:spacing w:after="160" w:line="240" w:lineRule="exact"/>
      <w:jc w:val="left"/>
    </w:pPr>
    <w:rPr>
      <w:rFonts w:ascii="Verdana" w:eastAsia="Times New Roman" w:hAnsi="Verdana" w:cs="Times New Roman"/>
      <w:sz w:val="20"/>
      <w:szCs w:val="20"/>
      <w:lang w:val="en-US"/>
    </w:rPr>
  </w:style>
  <w:style w:type="paragraph" w:customStyle="1" w:styleId="xl22">
    <w:name w:val="xl22"/>
    <w:basedOn w:val="a4"/>
    <w:rsid w:val="00F47A3C"/>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3">
    <w:name w:val="xl23"/>
    <w:basedOn w:val="a4"/>
    <w:rsid w:val="00F47A3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4">
    <w:name w:val="xl24"/>
    <w:basedOn w:val="a4"/>
    <w:rsid w:val="00F47A3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5">
    <w:name w:val="xl25"/>
    <w:basedOn w:val="a4"/>
    <w:rsid w:val="00F47A3C"/>
    <w:pPr>
      <w:pBdr>
        <w:top w:val="single" w:sz="8" w:space="0" w:color="auto"/>
      </w:pBdr>
      <w:spacing w:before="100" w:beforeAutospacing="1" w:after="100" w:afterAutospacing="1"/>
      <w:jc w:val="center"/>
    </w:pPr>
    <w:rPr>
      <w:rFonts w:ascii="Times New Roman" w:eastAsia="Times New Roman" w:hAnsi="Times New Roman" w:cs="Times New Roman"/>
      <w:sz w:val="12"/>
      <w:szCs w:val="12"/>
      <w:lang w:eastAsia="el-GR"/>
    </w:rPr>
  </w:style>
  <w:style w:type="paragraph" w:customStyle="1" w:styleId="xl26">
    <w:name w:val="xl26"/>
    <w:basedOn w:val="a4"/>
    <w:rsid w:val="00F47A3C"/>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7">
    <w:name w:val="xl27"/>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8">
    <w:name w:val="xl28"/>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29">
    <w:name w:val="xl29"/>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0">
    <w:name w:val="xl30"/>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1">
    <w:name w:val="xl31"/>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2">
    <w:name w:val="xl3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3">
    <w:name w:val="xl33"/>
    <w:basedOn w:val="a4"/>
    <w:rsid w:val="00F47A3C"/>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4">
    <w:name w:val="xl34"/>
    <w:basedOn w:val="a4"/>
    <w:rsid w:val="00F47A3C"/>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5">
    <w:name w:val="xl35"/>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xl36">
    <w:name w:val="xl36"/>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2"/>
      <w:szCs w:val="12"/>
      <w:lang w:eastAsia="el-GR"/>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4"/>
    <w:rsid w:val="00F47A3C"/>
    <w:pPr>
      <w:spacing w:after="160" w:line="240" w:lineRule="exact"/>
    </w:pPr>
    <w:rPr>
      <w:rFonts w:ascii="Verdana" w:eastAsia="Times New Roman" w:hAnsi="Verdana" w:cs="Times New Roman"/>
      <w:sz w:val="20"/>
      <w:szCs w:val="20"/>
      <w:lang w:val="en-US"/>
    </w:rPr>
  </w:style>
  <w:style w:type="paragraph" w:customStyle="1" w:styleId="150">
    <w:name w:val="Σώμα κειμένου15"/>
    <w:basedOn w:val="a4"/>
    <w:rsid w:val="00F47A3C"/>
    <w:pPr>
      <w:widowControl w:val="0"/>
      <w:shd w:val="clear" w:color="auto" w:fill="FFFFFF"/>
      <w:spacing w:before="240" w:line="307" w:lineRule="exact"/>
      <w:ind w:hanging="440"/>
    </w:pPr>
    <w:rPr>
      <w:rFonts w:ascii="Lucida Sans Unicode" w:eastAsia="Lucida Sans Unicode" w:hAnsi="Lucida Sans Unicode" w:cs="Lucida Sans Unicode"/>
      <w:color w:val="000000"/>
      <w:sz w:val="19"/>
      <w:szCs w:val="19"/>
      <w:lang w:eastAsia="el-GR"/>
    </w:rPr>
  </w:style>
  <w:style w:type="character" w:customStyle="1" w:styleId="350">
    <w:name w:val="Επικεφαλίδα #3 (5)_"/>
    <w:link w:val="351"/>
    <w:locked/>
    <w:rsid w:val="00F47A3C"/>
    <w:rPr>
      <w:rFonts w:ascii="Lucida Sans Unicode" w:eastAsia="Lucida Sans Unicode" w:hAnsi="Lucida Sans Unicode" w:cs="Lucida Sans Unicode"/>
      <w:sz w:val="17"/>
      <w:szCs w:val="17"/>
      <w:shd w:val="clear" w:color="auto" w:fill="FFFFFF"/>
    </w:rPr>
  </w:style>
  <w:style w:type="paragraph" w:customStyle="1" w:styleId="351">
    <w:name w:val="Επικεφαλίδα #3 (5)"/>
    <w:basedOn w:val="a4"/>
    <w:link w:val="350"/>
    <w:rsid w:val="00F47A3C"/>
    <w:pPr>
      <w:widowControl w:val="0"/>
      <w:shd w:val="clear" w:color="auto" w:fill="FFFFFF"/>
      <w:spacing w:before="540" w:line="403" w:lineRule="exact"/>
      <w:jc w:val="left"/>
      <w:outlineLvl w:val="2"/>
    </w:pPr>
    <w:rPr>
      <w:rFonts w:ascii="Lucida Sans Unicode" w:eastAsia="Lucida Sans Unicode" w:hAnsi="Lucida Sans Unicode" w:cs="Lucida Sans Unicode"/>
      <w:sz w:val="17"/>
      <w:szCs w:val="17"/>
      <w:lang w:val="en-US"/>
    </w:rPr>
  </w:style>
  <w:style w:type="character" w:customStyle="1" w:styleId="270">
    <w:name w:val="Σώμα κειμένου (2) + 7"/>
    <w:aliases w:val="5 στ.,Σώμα κειμένου (5) + Lucida Sans Unicode,Χωρίς πλάγια γραφή"/>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17"/>
      <w:szCs w:val="17"/>
      <w:u w:val="none"/>
      <w:effect w:val="none"/>
      <w:shd w:val="clear" w:color="auto" w:fill="FFFFFF"/>
      <w:lang w:val="el-GR"/>
    </w:rPr>
  </w:style>
  <w:style w:type="character" w:customStyle="1" w:styleId="114">
    <w:name w:val="Σώμα κειμένου (11)"/>
    <w:rsid w:val="00F47A3C"/>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7"/>
      <w:szCs w:val="17"/>
      <w:u w:val="none"/>
      <w:effect w:val="none"/>
      <w:lang w:val="el-GR"/>
    </w:rPr>
  </w:style>
  <w:style w:type="character" w:customStyle="1" w:styleId="BookAntiqua">
    <w:name w:val="Σώμα κειμένου + Book Antiqua"/>
    <w:aliases w:val="10 στ.,Έντονη γραφή,Πλάγια γραφή"/>
    <w:rsid w:val="00F47A3C"/>
    <w:rPr>
      <w:rFonts w:ascii="Book Antiqua" w:eastAsia="Book Antiqua" w:hAnsi="Book Antiqua" w:cs="Book Antiqua" w:hint="default"/>
      <w:b/>
      <w:bCs/>
      <w:i/>
      <w:iCs/>
      <w:smallCaps w:val="0"/>
      <w:strike w:val="0"/>
      <w:dstrike w:val="0"/>
      <w:color w:val="000000"/>
      <w:spacing w:val="0"/>
      <w:w w:val="100"/>
      <w:position w:val="0"/>
      <w:sz w:val="20"/>
      <w:szCs w:val="20"/>
      <w:u w:val="none"/>
      <w:effect w:val="none"/>
    </w:rPr>
  </w:style>
  <w:style w:type="character" w:customStyle="1" w:styleId="102">
    <w:name w:val="Σώμα κειμένου + 10 στ."/>
    <w:rsid w:val="00F47A3C"/>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53">
    <w:name w:val="Σώμα κειμένου (5)"/>
    <w:rsid w:val="00F47A3C"/>
    <w:rPr>
      <w:rFonts w:ascii="Book Antiqua" w:eastAsia="Book Antiqua" w:hAnsi="Book Antiqua" w:cs="Book Antiqua" w:hint="default"/>
      <w:b w:val="0"/>
      <w:bCs w:val="0"/>
      <w:i/>
      <w:iCs/>
      <w:smallCaps w:val="0"/>
      <w:strike w:val="0"/>
      <w:dstrike w:val="0"/>
      <w:color w:val="000000"/>
      <w:spacing w:val="0"/>
      <w:w w:val="100"/>
      <w:position w:val="0"/>
      <w:sz w:val="21"/>
      <w:szCs w:val="21"/>
      <w:u w:val="none"/>
      <w:effect w:val="none"/>
      <w:lang w:val="el-GR"/>
    </w:rPr>
  </w:style>
  <w:style w:type="character" w:customStyle="1" w:styleId="BookAntiqua105">
    <w:name w:val="Σώμα κειμένου + Book Antiqua;10;5 στ.;Πλάγια γραφή"/>
    <w:rsid w:val="00F47A3C"/>
    <w:rPr>
      <w:rFonts w:ascii="Book Antiqua" w:eastAsia="Book Antiqua" w:hAnsi="Book Antiqua" w:cs="Book Antiqua"/>
      <w:b w:val="0"/>
      <w:bCs w:val="0"/>
      <w:i/>
      <w:iCs/>
      <w:smallCaps w:val="0"/>
      <w:strike w:val="0"/>
      <w:color w:val="000000"/>
      <w:spacing w:val="0"/>
      <w:w w:val="100"/>
      <w:position w:val="0"/>
      <w:sz w:val="21"/>
      <w:szCs w:val="21"/>
      <w:u w:val="none"/>
      <w:shd w:val="clear" w:color="auto" w:fill="FFFFFF"/>
      <w:lang w:val="el-GR"/>
    </w:rPr>
  </w:style>
  <w:style w:type="character" w:customStyle="1" w:styleId="BookAntiqua10">
    <w:name w:val="Σώμα κειμένου + Book Antiqua;10 στ.;Έντονη γραφή;Πλάγια γραφή"/>
    <w:rsid w:val="00F47A3C"/>
    <w:rPr>
      <w:rFonts w:ascii="Book Antiqua" w:eastAsia="Book Antiqua" w:hAnsi="Book Antiqua" w:cs="Book Antiqua"/>
      <w:b/>
      <w:bCs/>
      <w:i/>
      <w:iCs/>
      <w:smallCaps w:val="0"/>
      <w:strike w:val="0"/>
      <w:color w:val="000000"/>
      <w:spacing w:val="0"/>
      <w:w w:val="100"/>
      <w:position w:val="0"/>
      <w:sz w:val="20"/>
      <w:szCs w:val="20"/>
      <w:u w:val="none"/>
      <w:shd w:val="clear" w:color="auto" w:fill="FFFFFF"/>
    </w:rPr>
  </w:style>
  <w:style w:type="character" w:customStyle="1" w:styleId="5LucidaSansUnicode95">
    <w:name w:val="Σώμα κειμένου (5) + Lucida Sans Unicode;9;5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19"/>
      <w:szCs w:val="19"/>
      <w:u w:val="none"/>
      <w:lang w:val="el-GR"/>
    </w:rPr>
  </w:style>
  <w:style w:type="character" w:customStyle="1" w:styleId="85">
    <w:name w:val="Σώμα κειμένου + 8;5 στ."/>
    <w:rsid w:val="00F47A3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l-GR"/>
    </w:rPr>
  </w:style>
  <w:style w:type="character" w:customStyle="1" w:styleId="5LucidaSansUnicode10">
    <w:name w:val="Σώμα κειμένου (5) + Lucida Sans Unicode;10 στ.;Χωρίς πλάγια γραφή"/>
    <w:rsid w:val="00F47A3C"/>
    <w:rPr>
      <w:rFonts w:ascii="Lucida Sans Unicode" w:eastAsia="Lucida Sans Unicode" w:hAnsi="Lucida Sans Unicode" w:cs="Lucida Sans Unicode"/>
      <w:b w:val="0"/>
      <w:bCs w:val="0"/>
      <w:i/>
      <w:iCs/>
      <w:smallCaps w:val="0"/>
      <w:strike w:val="0"/>
      <w:color w:val="000000"/>
      <w:spacing w:val="0"/>
      <w:w w:val="100"/>
      <w:position w:val="0"/>
      <w:sz w:val="20"/>
      <w:szCs w:val="20"/>
      <w:u w:val="none"/>
    </w:rPr>
  </w:style>
  <w:style w:type="character" w:customStyle="1" w:styleId="5100">
    <w:name w:val="Σώμα κειμένου (5) + 10 στ.;Έντονη γραφή"/>
    <w:rsid w:val="00F47A3C"/>
    <w:rPr>
      <w:rFonts w:ascii="Book Antiqua" w:eastAsia="Book Antiqua" w:hAnsi="Book Antiqua" w:cs="Book Antiqua"/>
      <w:b/>
      <w:bCs/>
      <w:i/>
      <w:iCs/>
      <w:smallCaps w:val="0"/>
      <w:strike w:val="0"/>
      <w:color w:val="000000"/>
      <w:spacing w:val="0"/>
      <w:w w:val="100"/>
      <w:position w:val="0"/>
      <w:sz w:val="20"/>
      <w:szCs w:val="20"/>
      <w:u w:val="none"/>
    </w:rPr>
  </w:style>
  <w:style w:type="paragraph" w:customStyle="1" w:styleId="213">
    <w:name w:val="Σώμα κείμενου με εσοχή 21"/>
    <w:basedOn w:val="a4"/>
    <w:rsid w:val="00F47A3C"/>
    <w:pPr>
      <w:suppressAutoHyphens/>
      <w:spacing w:after="120" w:line="480" w:lineRule="auto"/>
      <w:ind w:left="283"/>
      <w:jc w:val="left"/>
    </w:pPr>
    <w:rPr>
      <w:rFonts w:ascii="Times New Roman" w:eastAsia="Times New Roman" w:hAnsi="Times New Roman" w:cs="Times New Roman"/>
      <w:sz w:val="24"/>
      <w:szCs w:val="24"/>
      <w:lang w:eastAsia="ar-SA"/>
    </w:rPr>
  </w:style>
  <w:style w:type="table" w:customStyle="1" w:styleId="GridTable5Dark-Accent11">
    <w:name w:val="Grid Table 5 Dark - Accent 11"/>
    <w:basedOn w:val="a6"/>
    <w:uiPriority w:val="50"/>
    <w:rsid w:val="00F47A3C"/>
    <w:rPr>
      <w:sz w:val="22"/>
      <w:szCs w:val="22"/>
      <w:lang w:val="el-G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1f5">
    <w:name w:val="ðáñáãñáöïò1"/>
    <w:basedOn w:val="a4"/>
    <w:rsid w:val="00F47A3C"/>
    <w:pPr>
      <w:spacing w:after="120" w:line="360" w:lineRule="auto"/>
      <w:ind w:right="113" w:firstLine="284"/>
    </w:pPr>
    <w:rPr>
      <w:rFonts w:ascii="Arial" w:eastAsia="Times New Roman" w:hAnsi="Arial" w:cs="Times New Roman"/>
      <w:szCs w:val="20"/>
    </w:rPr>
  </w:style>
  <w:style w:type="paragraph" w:customStyle="1" w:styleId="Bullet3">
    <w:name w:val="Bullet 3"/>
    <w:basedOn w:val="a4"/>
    <w:rsid w:val="00F47A3C"/>
    <w:pPr>
      <w:numPr>
        <w:numId w:val="47"/>
      </w:numPr>
      <w:tabs>
        <w:tab w:val="left" w:pos="1134"/>
      </w:tabs>
      <w:overflowPunct w:val="0"/>
      <w:autoSpaceDE w:val="0"/>
      <w:autoSpaceDN w:val="0"/>
      <w:adjustRightInd w:val="0"/>
      <w:spacing w:before="60" w:after="60" w:line="300" w:lineRule="atLeast"/>
      <w:ind w:left="1134" w:hanging="283"/>
      <w:textAlignment w:val="baseline"/>
    </w:pPr>
    <w:rPr>
      <w:rFonts w:ascii="Times New Roman" w:eastAsia="Times New Roman" w:hAnsi="Times New Roman" w:cs="Times New Roman"/>
      <w:sz w:val="24"/>
      <w:szCs w:val="20"/>
      <w:lang w:eastAsia="el-GR"/>
    </w:rPr>
  </w:style>
  <w:style w:type="paragraph" w:customStyle="1" w:styleId="xl65">
    <w:name w:val="xl65"/>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6">
    <w:name w:val="xl66"/>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7">
    <w:name w:val="xl67"/>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8">
    <w:name w:val="xl68"/>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69">
    <w:name w:val="xl69"/>
    <w:basedOn w:val="a4"/>
    <w:rsid w:val="00F47A3C"/>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0">
    <w:name w:val="xl70"/>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1">
    <w:name w:val="xl71"/>
    <w:basedOn w:val="a4"/>
    <w:rsid w:val="00F47A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2">
    <w:name w:val="xl72"/>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3">
    <w:name w:val="xl73"/>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lang w:eastAsia="el-GR"/>
    </w:rPr>
  </w:style>
  <w:style w:type="paragraph" w:customStyle="1" w:styleId="xl74">
    <w:name w:val="xl74"/>
    <w:basedOn w:val="a4"/>
    <w:rsid w:val="00F47A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5">
    <w:name w:val="xl75"/>
    <w:basedOn w:val="a4"/>
    <w:rsid w:val="00F47A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76">
    <w:name w:val="xl76"/>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7">
    <w:name w:val="xl77"/>
    <w:basedOn w:val="a4"/>
    <w:rsid w:val="00F47A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78">
    <w:name w:val="xl78"/>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79">
    <w:name w:val="xl79"/>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lang w:eastAsia="el-GR"/>
    </w:rPr>
  </w:style>
  <w:style w:type="paragraph" w:customStyle="1" w:styleId="xl80">
    <w:name w:val="xl80"/>
    <w:basedOn w:val="a4"/>
    <w:rsid w:val="00F47A3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1">
    <w:name w:val="xl81"/>
    <w:basedOn w:val="a4"/>
    <w:rsid w:val="00F47A3C"/>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2">
    <w:name w:val="xl82"/>
    <w:basedOn w:val="a4"/>
    <w:rsid w:val="00F47A3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3">
    <w:name w:val="xl83"/>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4">
    <w:name w:val="xl84"/>
    <w:basedOn w:val="a4"/>
    <w:rsid w:val="00F47A3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5">
    <w:name w:val="xl85"/>
    <w:basedOn w:val="a4"/>
    <w:rsid w:val="00F47A3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6">
    <w:name w:val="xl86"/>
    <w:basedOn w:val="a4"/>
    <w:rsid w:val="00F47A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l-GR"/>
    </w:rPr>
  </w:style>
  <w:style w:type="paragraph" w:customStyle="1" w:styleId="xl87">
    <w:name w:val="xl87"/>
    <w:basedOn w:val="a4"/>
    <w:rsid w:val="00F47A3C"/>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8">
    <w:name w:val="xl88"/>
    <w:basedOn w:val="a4"/>
    <w:rsid w:val="00F47A3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89">
    <w:name w:val="xl89"/>
    <w:basedOn w:val="a4"/>
    <w:rsid w:val="00F47A3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3b">
    <w:name w:val="Παράγραφος λίστας3"/>
    <w:basedOn w:val="a4"/>
    <w:uiPriority w:val="34"/>
    <w:qFormat/>
    <w:rsid w:val="00F47A3C"/>
    <w:pPr>
      <w:spacing w:after="200" w:line="276" w:lineRule="auto"/>
      <w:ind w:left="720"/>
      <w:contextualSpacing/>
      <w:jc w:val="left"/>
    </w:pPr>
    <w:rPr>
      <w:rFonts w:ascii="Calibri" w:hAnsi="Calibri" w:cs="Times New Roman"/>
    </w:rPr>
  </w:style>
  <w:style w:type="paragraph" w:customStyle="1" w:styleId="46">
    <w:name w:val="Παράγραφος λίστας4"/>
    <w:basedOn w:val="a4"/>
    <w:uiPriority w:val="34"/>
    <w:qFormat/>
    <w:rsid w:val="00F47A3C"/>
    <w:pPr>
      <w:spacing w:after="200" w:line="276" w:lineRule="auto"/>
      <w:ind w:left="720"/>
      <w:contextualSpacing/>
      <w:jc w:val="left"/>
    </w:pPr>
    <w:rPr>
      <w:rFonts w:ascii="Calibri" w:hAnsi="Calibri" w:cs="Times New Roman"/>
    </w:rPr>
  </w:style>
  <w:style w:type="paragraph" w:customStyle="1" w:styleId="xl63">
    <w:name w:val="xl63"/>
    <w:basedOn w:val="a4"/>
    <w:rsid w:val="00F47A3C"/>
    <w:pPr>
      <w:spacing w:before="100" w:beforeAutospacing="1" w:after="100" w:afterAutospacing="1"/>
      <w:jc w:val="center"/>
    </w:pPr>
    <w:rPr>
      <w:rFonts w:ascii="Times New Roman" w:eastAsia="Times New Roman" w:hAnsi="Times New Roman" w:cs="Times New Roman"/>
      <w:b/>
      <w:bCs/>
      <w:sz w:val="24"/>
      <w:szCs w:val="24"/>
      <w:lang w:eastAsia="el-GR"/>
    </w:rPr>
  </w:style>
  <w:style w:type="paragraph" w:customStyle="1" w:styleId="xl64">
    <w:name w:val="xl64"/>
    <w:basedOn w:val="a4"/>
    <w:rsid w:val="00F47A3C"/>
    <w:pPr>
      <w:spacing w:before="100" w:beforeAutospacing="1" w:after="100" w:afterAutospacing="1"/>
      <w:jc w:val="center"/>
    </w:pPr>
    <w:rPr>
      <w:rFonts w:ascii="Times New Roman" w:eastAsia="Times New Roman" w:hAnsi="Times New Roman" w:cs="Times New Roman"/>
      <w:sz w:val="24"/>
      <w:szCs w:val="24"/>
      <w:lang w:eastAsia="el-GR"/>
    </w:rPr>
  </w:style>
  <w:style w:type="character" w:customStyle="1" w:styleId="FootnoteTextChar4">
    <w:name w:val="Footnote Text Char4"/>
    <w:rsid w:val="00F47A3C"/>
    <w:rPr>
      <w:rFonts w:ascii="Calibri" w:hAnsi="Calibri" w:cs="Calibri"/>
      <w:sz w:val="18"/>
      <w:lang w:val="en-IE" w:eastAsia="zh-CN"/>
    </w:rPr>
  </w:style>
  <w:style w:type="paragraph" w:customStyle="1" w:styleId="ydpecb58034yiv1320622763ydpde57c40cmsonormal">
    <w:name w:val="ydpecb58034yiv1320622763ydpde57c40cmsonormal"/>
    <w:basedOn w:val="a4"/>
    <w:rsid w:val="00F47A3C"/>
    <w:pPr>
      <w:spacing w:before="100" w:beforeAutospacing="1" w:after="100" w:afterAutospacing="1"/>
      <w:jc w:val="left"/>
    </w:pPr>
    <w:rPr>
      <w:rFonts w:ascii="Calibri" w:hAnsi="Calibri" w:cs="Calibri"/>
      <w:lang w:eastAsia="el-GR"/>
    </w:rPr>
  </w:style>
  <w:style w:type="paragraph" w:customStyle="1" w:styleId="yiv6214045692msonormal">
    <w:name w:val="yiv6214045692msonormal"/>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paragraph" w:customStyle="1" w:styleId="yiv6214045692msolistparagraph">
    <w:name w:val="yiv6214045692msolistparagraph"/>
    <w:basedOn w:val="a4"/>
    <w:rsid w:val="00F47A3C"/>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71">
    <w:name w:val="Σώμα κειμένου (7)_"/>
    <w:basedOn w:val="a5"/>
    <w:link w:val="72"/>
    <w:rsid w:val="00F47A3C"/>
    <w:rPr>
      <w:rFonts w:cs="Calibri"/>
      <w:b/>
      <w:bCs/>
      <w:color w:val="C0504D"/>
      <w:sz w:val="28"/>
      <w:szCs w:val="28"/>
    </w:rPr>
  </w:style>
  <w:style w:type="character" w:customStyle="1" w:styleId="afffb">
    <w:name w:val="Λεζάντα εικόνας_"/>
    <w:basedOn w:val="a5"/>
    <w:link w:val="afffc"/>
    <w:rsid w:val="00F47A3C"/>
    <w:rPr>
      <w:rFonts w:ascii="Arial" w:eastAsia="Arial" w:hAnsi="Arial" w:cs="Arial"/>
      <w:b/>
      <w:bCs/>
      <w:color w:val="2C4D78"/>
      <w:sz w:val="9"/>
      <w:szCs w:val="9"/>
    </w:rPr>
  </w:style>
  <w:style w:type="paragraph" w:customStyle="1" w:styleId="72">
    <w:name w:val="Σώμα κειμένου (7)"/>
    <w:basedOn w:val="a4"/>
    <w:link w:val="71"/>
    <w:rsid w:val="00F47A3C"/>
    <w:pPr>
      <w:widowControl w:val="0"/>
      <w:spacing w:after="340"/>
      <w:jc w:val="left"/>
    </w:pPr>
    <w:rPr>
      <w:rFonts w:ascii="Calibri" w:hAnsi="Calibri" w:cs="Calibri"/>
      <w:b/>
      <w:bCs/>
      <w:color w:val="C0504D"/>
      <w:sz w:val="28"/>
      <w:szCs w:val="28"/>
      <w:lang w:val="en-US"/>
    </w:rPr>
  </w:style>
  <w:style w:type="paragraph" w:customStyle="1" w:styleId="afffc">
    <w:name w:val="Λεζάντα εικόνας"/>
    <w:basedOn w:val="a4"/>
    <w:link w:val="afffb"/>
    <w:rsid w:val="00F47A3C"/>
    <w:pPr>
      <w:widowControl w:val="0"/>
      <w:jc w:val="left"/>
    </w:pPr>
    <w:rPr>
      <w:rFonts w:ascii="Arial" w:eastAsia="Arial" w:hAnsi="Arial" w:cs="Arial"/>
      <w:b/>
      <w:bCs/>
      <w:color w:val="2C4D78"/>
      <w:sz w:val="9"/>
      <w:szCs w:val="9"/>
      <w:lang w:val="en-US"/>
    </w:rPr>
  </w:style>
  <w:style w:type="character" w:customStyle="1" w:styleId="3c">
    <w:name w:val="Επικεφαλίδα #3_"/>
    <w:basedOn w:val="a5"/>
    <w:link w:val="3d"/>
    <w:rsid w:val="00F47A3C"/>
    <w:rPr>
      <w:rFonts w:cs="Calibri"/>
      <w:b/>
      <w:bCs/>
      <w:sz w:val="22"/>
      <w:szCs w:val="22"/>
    </w:rPr>
  </w:style>
  <w:style w:type="paragraph" w:customStyle="1" w:styleId="3d">
    <w:name w:val="Επικεφαλίδα #3"/>
    <w:basedOn w:val="a4"/>
    <w:link w:val="3c"/>
    <w:rsid w:val="00F47A3C"/>
    <w:pPr>
      <w:widowControl w:val="0"/>
      <w:spacing w:after="60" w:line="271" w:lineRule="auto"/>
      <w:jc w:val="left"/>
      <w:outlineLvl w:val="2"/>
    </w:pPr>
    <w:rPr>
      <w:rFonts w:ascii="Calibri" w:hAnsi="Calibri" w:cs="Calibri"/>
      <w:b/>
      <w:bCs/>
      <w:lang w:val="en-US"/>
    </w:rPr>
  </w:style>
  <w:style w:type="character" w:customStyle="1" w:styleId="UnresolvedMention">
    <w:name w:val="Unresolved Mention"/>
    <w:basedOn w:val="a5"/>
    <w:uiPriority w:val="99"/>
    <w:semiHidden/>
    <w:unhideWhenUsed/>
    <w:rsid w:val="004F1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44730">
      <w:bodyDiv w:val="1"/>
      <w:marLeft w:val="0"/>
      <w:marRight w:val="0"/>
      <w:marTop w:val="0"/>
      <w:marBottom w:val="0"/>
      <w:divBdr>
        <w:top w:val="none" w:sz="0" w:space="0" w:color="auto"/>
        <w:left w:val="none" w:sz="0" w:space="0" w:color="auto"/>
        <w:bottom w:val="none" w:sz="0" w:space="0" w:color="auto"/>
        <w:right w:val="none" w:sz="0" w:space="0" w:color="auto"/>
      </w:divBdr>
      <w:divsChild>
        <w:div w:id="148401090">
          <w:marLeft w:val="0"/>
          <w:marRight w:val="0"/>
          <w:marTop w:val="0"/>
          <w:marBottom w:val="0"/>
          <w:divBdr>
            <w:top w:val="none" w:sz="0" w:space="0" w:color="auto"/>
            <w:left w:val="none" w:sz="0" w:space="0" w:color="auto"/>
            <w:bottom w:val="none" w:sz="0" w:space="0" w:color="auto"/>
            <w:right w:val="none" w:sz="0" w:space="0" w:color="auto"/>
          </w:divBdr>
          <w:divsChild>
            <w:div w:id="1375693044">
              <w:marLeft w:val="0"/>
              <w:marRight w:val="0"/>
              <w:marTop w:val="0"/>
              <w:marBottom w:val="0"/>
              <w:divBdr>
                <w:top w:val="none" w:sz="0" w:space="0" w:color="auto"/>
                <w:left w:val="none" w:sz="0" w:space="0" w:color="auto"/>
                <w:bottom w:val="none" w:sz="0" w:space="0" w:color="auto"/>
                <w:right w:val="none" w:sz="0" w:space="0" w:color="auto"/>
              </w:divBdr>
              <w:divsChild>
                <w:div w:id="1551963753">
                  <w:marLeft w:val="0"/>
                  <w:marRight w:val="0"/>
                  <w:marTop w:val="0"/>
                  <w:marBottom w:val="0"/>
                  <w:divBdr>
                    <w:top w:val="none" w:sz="0" w:space="0" w:color="auto"/>
                    <w:left w:val="none" w:sz="0" w:space="0" w:color="auto"/>
                    <w:bottom w:val="none" w:sz="0" w:space="0" w:color="auto"/>
                    <w:right w:val="none" w:sz="0" w:space="0" w:color="auto"/>
                  </w:divBdr>
                  <w:divsChild>
                    <w:div w:id="4818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1185">
      <w:bodyDiv w:val="1"/>
      <w:marLeft w:val="0"/>
      <w:marRight w:val="0"/>
      <w:marTop w:val="0"/>
      <w:marBottom w:val="0"/>
      <w:divBdr>
        <w:top w:val="none" w:sz="0" w:space="0" w:color="auto"/>
        <w:left w:val="none" w:sz="0" w:space="0" w:color="auto"/>
        <w:bottom w:val="none" w:sz="0" w:space="0" w:color="auto"/>
        <w:right w:val="none" w:sz="0" w:space="0" w:color="auto"/>
      </w:divBdr>
    </w:div>
    <w:div w:id="254944209">
      <w:bodyDiv w:val="1"/>
      <w:marLeft w:val="0"/>
      <w:marRight w:val="0"/>
      <w:marTop w:val="0"/>
      <w:marBottom w:val="0"/>
      <w:divBdr>
        <w:top w:val="none" w:sz="0" w:space="0" w:color="auto"/>
        <w:left w:val="none" w:sz="0" w:space="0" w:color="auto"/>
        <w:bottom w:val="none" w:sz="0" w:space="0" w:color="auto"/>
        <w:right w:val="none" w:sz="0" w:space="0" w:color="auto"/>
      </w:divBdr>
    </w:div>
    <w:div w:id="306279800">
      <w:bodyDiv w:val="1"/>
      <w:marLeft w:val="0"/>
      <w:marRight w:val="0"/>
      <w:marTop w:val="0"/>
      <w:marBottom w:val="0"/>
      <w:divBdr>
        <w:top w:val="none" w:sz="0" w:space="0" w:color="auto"/>
        <w:left w:val="none" w:sz="0" w:space="0" w:color="auto"/>
        <w:bottom w:val="none" w:sz="0" w:space="0" w:color="auto"/>
        <w:right w:val="none" w:sz="0" w:space="0" w:color="auto"/>
      </w:divBdr>
    </w:div>
    <w:div w:id="438068238">
      <w:bodyDiv w:val="1"/>
      <w:marLeft w:val="0"/>
      <w:marRight w:val="0"/>
      <w:marTop w:val="0"/>
      <w:marBottom w:val="0"/>
      <w:divBdr>
        <w:top w:val="none" w:sz="0" w:space="0" w:color="auto"/>
        <w:left w:val="none" w:sz="0" w:space="0" w:color="auto"/>
        <w:bottom w:val="none" w:sz="0" w:space="0" w:color="auto"/>
        <w:right w:val="none" w:sz="0" w:space="0" w:color="auto"/>
      </w:divBdr>
    </w:div>
    <w:div w:id="550927220">
      <w:bodyDiv w:val="1"/>
      <w:marLeft w:val="0"/>
      <w:marRight w:val="0"/>
      <w:marTop w:val="0"/>
      <w:marBottom w:val="0"/>
      <w:divBdr>
        <w:top w:val="none" w:sz="0" w:space="0" w:color="auto"/>
        <w:left w:val="none" w:sz="0" w:space="0" w:color="auto"/>
        <w:bottom w:val="none" w:sz="0" w:space="0" w:color="auto"/>
        <w:right w:val="none" w:sz="0" w:space="0" w:color="auto"/>
      </w:divBdr>
    </w:div>
    <w:div w:id="558790131">
      <w:bodyDiv w:val="1"/>
      <w:marLeft w:val="0"/>
      <w:marRight w:val="0"/>
      <w:marTop w:val="0"/>
      <w:marBottom w:val="0"/>
      <w:divBdr>
        <w:top w:val="none" w:sz="0" w:space="0" w:color="auto"/>
        <w:left w:val="none" w:sz="0" w:space="0" w:color="auto"/>
        <w:bottom w:val="none" w:sz="0" w:space="0" w:color="auto"/>
        <w:right w:val="none" w:sz="0" w:space="0" w:color="auto"/>
      </w:divBdr>
    </w:div>
    <w:div w:id="731585531">
      <w:bodyDiv w:val="1"/>
      <w:marLeft w:val="0"/>
      <w:marRight w:val="0"/>
      <w:marTop w:val="0"/>
      <w:marBottom w:val="0"/>
      <w:divBdr>
        <w:top w:val="none" w:sz="0" w:space="0" w:color="auto"/>
        <w:left w:val="none" w:sz="0" w:space="0" w:color="auto"/>
        <w:bottom w:val="none" w:sz="0" w:space="0" w:color="auto"/>
        <w:right w:val="none" w:sz="0" w:space="0" w:color="auto"/>
      </w:divBdr>
    </w:div>
    <w:div w:id="751509241">
      <w:bodyDiv w:val="1"/>
      <w:marLeft w:val="0"/>
      <w:marRight w:val="0"/>
      <w:marTop w:val="0"/>
      <w:marBottom w:val="0"/>
      <w:divBdr>
        <w:top w:val="none" w:sz="0" w:space="0" w:color="auto"/>
        <w:left w:val="none" w:sz="0" w:space="0" w:color="auto"/>
        <w:bottom w:val="none" w:sz="0" w:space="0" w:color="auto"/>
        <w:right w:val="none" w:sz="0" w:space="0" w:color="auto"/>
      </w:divBdr>
    </w:div>
    <w:div w:id="796988637">
      <w:bodyDiv w:val="1"/>
      <w:marLeft w:val="0"/>
      <w:marRight w:val="0"/>
      <w:marTop w:val="0"/>
      <w:marBottom w:val="0"/>
      <w:divBdr>
        <w:top w:val="none" w:sz="0" w:space="0" w:color="auto"/>
        <w:left w:val="none" w:sz="0" w:space="0" w:color="auto"/>
        <w:bottom w:val="none" w:sz="0" w:space="0" w:color="auto"/>
        <w:right w:val="none" w:sz="0" w:space="0" w:color="auto"/>
      </w:divBdr>
    </w:div>
    <w:div w:id="897322790">
      <w:bodyDiv w:val="1"/>
      <w:marLeft w:val="0"/>
      <w:marRight w:val="0"/>
      <w:marTop w:val="0"/>
      <w:marBottom w:val="0"/>
      <w:divBdr>
        <w:top w:val="none" w:sz="0" w:space="0" w:color="auto"/>
        <w:left w:val="none" w:sz="0" w:space="0" w:color="auto"/>
        <w:bottom w:val="none" w:sz="0" w:space="0" w:color="auto"/>
        <w:right w:val="none" w:sz="0" w:space="0" w:color="auto"/>
      </w:divBdr>
    </w:div>
    <w:div w:id="968630059">
      <w:bodyDiv w:val="1"/>
      <w:marLeft w:val="0"/>
      <w:marRight w:val="0"/>
      <w:marTop w:val="0"/>
      <w:marBottom w:val="0"/>
      <w:divBdr>
        <w:top w:val="none" w:sz="0" w:space="0" w:color="auto"/>
        <w:left w:val="none" w:sz="0" w:space="0" w:color="auto"/>
        <w:bottom w:val="none" w:sz="0" w:space="0" w:color="auto"/>
        <w:right w:val="none" w:sz="0" w:space="0" w:color="auto"/>
      </w:divBdr>
      <w:divsChild>
        <w:div w:id="942883185">
          <w:marLeft w:val="0"/>
          <w:marRight w:val="0"/>
          <w:marTop w:val="0"/>
          <w:marBottom w:val="0"/>
          <w:divBdr>
            <w:top w:val="none" w:sz="0" w:space="0" w:color="auto"/>
            <w:left w:val="none" w:sz="0" w:space="0" w:color="auto"/>
            <w:bottom w:val="none" w:sz="0" w:space="0" w:color="auto"/>
            <w:right w:val="none" w:sz="0" w:space="0" w:color="auto"/>
          </w:divBdr>
          <w:divsChild>
            <w:div w:id="573316389">
              <w:marLeft w:val="0"/>
              <w:marRight w:val="0"/>
              <w:marTop w:val="0"/>
              <w:marBottom w:val="0"/>
              <w:divBdr>
                <w:top w:val="none" w:sz="0" w:space="0" w:color="auto"/>
                <w:left w:val="none" w:sz="0" w:space="0" w:color="auto"/>
                <w:bottom w:val="none" w:sz="0" w:space="0" w:color="auto"/>
                <w:right w:val="none" w:sz="0" w:space="0" w:color="auto"/>
              </w:divBdr>
              <w:divsChild>
                <w:div w:id="486482787">
                  <w:marLeft w:val="0"/>
                  <w:marRight w:val="0"/>
                  <w:marTop w:val="0"/>
                  <w:marBottom w:val="0"/>
                  <w:divBdr>
                    <w:top w:val="none" w:sz="0" w:space="0" w:color="auto"/>
                    <w:left w:val="none" w:sz="0" w:space="0" w:color="auto"/>
                    <w:bottom w:val="none" w:sz="0" w:space="0" w:color="auto"/>
                    <w:right w:val="none" w:sz="0" w:space="0" w:color="auto"/>
                  </w:divBdr>
                  <w:divsChild>
                    <w:div w:id="51053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288748">
      <w:bodyDiv w:val="1"/>
      <w:marLeft w:val="0"/>
      <w:marRight w:val="0"/>
      <w:marTop w:val="0"/>
      <w:marBottom w:val="0"/>
      <w:divBdr>
        <w:top w:val="none" w:sz="0" w:space="0" w:color="auto"/>
        <w:left w:val="none" w:sz="0" w:space="0" w:color="auto"/>
        <w:bottom w:val="none" w:sz="0" w:space="0" w:color="auto"/>
        <w:right w:val="none" w:sz="0" w:space="0" w:color="auto"/>
      </w:divBdr>
    </w:div>
    <w:div w:id="980773513">
      <w:bodyDiv w:val="1"/>
      <w:marLeft w:val="0"/>
      <w:marRight w:val="0"/>
      <w:marTop w:val="0"/>
      <w:marBottom w:val="0"/>
      <w:divBdr>
        <w:top w:val="none" w:sz="0" w:space="0" w:color="auto"/>
        <w:left w:val="none" w:sz="0" w:space="0" w:color="auto"/>
        <w:bottom w:val="none" w:sz="0" w:space="0" w:color="auto"/>
        <w:right w:val="none" w:sz="0" w:space="0" w:color="auto"/>
      </w:divBdr>
    </w:div>
    <w:div w:id="1015500440">
      <w:bodyDiv w:val="1"/>
      <w:marLeft w:val="0"/>
      <w:marRight w:val="0"/>
      <w:marTop w:val="0"/>
      <w:marBottom w:val="0"/>
      <w:divBdr>
        <w:top w:val="none" w:sz="0" w:space="0" w:color="auto"/>
        <w:left w:val="none" w:sz="0" w:space="0" w:color="auto"/>
        <w:bottom w:val="none" w:sz="0" w:space="0" w:color="auto"/>
        <w:right w:val="none" w:sz="0" w:space="0" w:color="auto"/>
      </w:divBdr>
    </w:div>
    <w:div w:id="1030765606">
      <w:bodyDiv w:val="1"/>
      <w:marLeft w:val="0"/>
      <w:marRight w:val="0"/>
      <w:marTop w:val="0"/>
      <w:marBottom w:val="0"/>
      <w:divBdr>
        <w:top w:val="none" w:sz="0" w:space="0" w:color="auto"/>
        <w:left w:val="none" w:sz="0" w:space="0" w:color="auto"/>
        <w:bottom w:val="none" w:sz="0" w:space="0" w:color="auto"/>
        <w:right w:val="none" w:sz="0" w:space="0" w:color="auto"/>
      </w:divBdr>
    </w:div>
    <w:div w:id="1068385577">
      <w:bodyDiv w:val="1"/>
      <w:marLeft w:val="0"/>
      <w:marRight w:val="0"/>
      <w:marTop w:val="0"/>
      <w:marBottom w:val="0"/>
      <w:divBdr>
        <w:top w:val="none" w:sz="0" w:space="0" w:color="auto"/>
        <w:left w:val="none" w:sz="0" w:space="0" w:color="auto"/>
        <w:bottom w:val="none" w:sz="0" w:space="0" w:color="auto"/>
        <w:right w:val="none" w:sz="0" w:space="0" w:color="auto"/>
      </w:divBdr>
    </w:div>
    <w:div w:id="1070150976">
      <w:bodyDiv w:val="1"/>
      <w:marLeft w:val="0"/>
      <w:marRight w:val="0"/>
      <w:marTop w:val="0"/>
      <w:marBottom w:val="0"/>
      <w:divBdr>
        <w:top w:val="none" w:sz="0" w:space="0" w:color="auto"/>
        <w:left w:val="none" w:sz="0" w:space="0" w:color="auto"/>
        <w:bottom w:val="none" w:sz="0" w:space="0" w:color="auto"/>
        <w:right w:val="none" w:sz="0" w:space="0" w:color="auto"/>
      </w:divBdr>
    </w:div>
    <w:div w:id="1083180686">
      <w:bodyDiv w:val="1"/>
      <w:marLeft w:val="0"/>
      <w:marRight w:val="0"/>
      <w:marTop w:val="0"/>
      <w:marBottom w:val="0"/>
      <w:divBdr>
        <w:top w:val="none" w:sz="0" w:space="0" w:color="auto"/>
        <w:left w:val="none" w:sz="0" w:space="0" w:color="auto"/>
        <w:bottom w:val="none" w:sz="0" w:space="0" w:color="auto"/>
        <w:right w:val="none" w:sz="0" w:space="0" w:color="auto"/>
      </w:divBdr>
    </w:div>
    <w:div w:id="1120147520">
      <w:bodyDiv w:val="1"/>
      <w:marLeft w:val="0"/>
      <w:marRight w:val="0"/>
      <w:marTop w:val="0"/>
      <w:marBottom w:val="0"/>
      <w:divBdr>
        <w:top w:val="none" w:sz="0" w:space="0" w:color="auto"/>
        <w:left w:val="none" w:sz="0" w:space="0" w:color="auto"/>
        <w:bottom w:val="none" w:sz="0" w:space="0" w:color="auto"/>
        <w:right w:val="none" w:sz="0" w:space="0" w:color="auto"/>
      </w:divBdr>
    </w:div>
    <w:div w:id="1123842976">
      <w:bodyDiv w:val="1"/>
      <w:marLeft w:val="0"/>
      <w:marRight w:val="0"/>
      <w:marTop w:val="0"/>
      <w:marBottom w:val="0"/>
      <w:divBdr>
        <w:top w:val="none" w:sz="0" w:space="0" w:color="auto"/>
        <w:left w:val="none" w:sz="0" w:space="0" w:color="auto"/>
        <w:bottom w:val="none" w:sz="0" w:space="0" w:color="auto"/>
        <w:right w:val="none" w:sz="0" w:space="0" w:color="auto"/>
      </w:divBdr>
    </w:div>
    <w:div w:id="1186745661">
      <w:bodyDiv w:val="1"/>
      <w:marLeft w:val="0"/>
      <w:marRight w:val="0"/>
      <w:marTop w:val="0"/>
      <w:marBottom w:val="0"/>
      <w:divBdr>
        <w:top w:val="none" w:sz="0" w:space="0" w:color="auto"/>
        <w:left w:val="none" w:sz="0" w:space="0" w:color="auto"/>
        <w:bottom w:val="none" w:sz="0" w:space="0" w:color="auto"/>
        <w:right w:val="none" w:sz="0" w:space="0" w:color="auto"/>
      </w:divBdr>
    </w:div>
    <w:div w:id="1226180047">
      <w:bodyDiv w:val="1"/>
      <w:marLeft w:val="0"/>
      <w:marRight w:val="0"/>
      <w:marTop w:val="0"/>
      <w:marBottom w:val="0"/>
      <w:divBdr>
        <w:top w:val="none" w:sz="0" w:space="0" w:color="auto"/>
        <w:left w:val="none" w:sz="0" w:space="0" w:color="auto"/>
        <w:bottom w:val="none" w:sz="0" w:space="0" w:color="auto"/>
        <w:right w:val="none" w:sz="0" w:space="0" w:color="auto"/>
      </w:divBdr>
      <w:divsChild>
        <w:div w:id="262616620">
          <w:marLeft w:val="0"/>
          <w:marRight w:val="0"/>
          <w:marTop w:val="0"/>
          <w:marBottom w:val="0"/>
          <w:divBdr>
            <w:top w:val="none" w:sz="0" w:space="0" w:color="auto"/>
            <w:left w:val="none" w:sz="0" w:space="0" w:color="auto"/>
            <w:bottom w:val="none" w:sz="0" w:space="0" w:color="auto"/>
            <w:right w:val="none" w:sz="0" w:space="0" w:color="auto"/>
          </w:divBdr>
          <w:divsChild>
            <w:div w:id="1629891687">
              <w:marLeft w:val="0"/>
              <w:marRight w:val="0"/>
              <w:marTop w:val="0"/>
              <w:marBottom w:val="0"/>
              <w:divBdr>
                <w:top w:val="none" w:sz="0" w:space="0" w:color="auto"/>
                <w:left w:val="none" w:sz="0" w:space="0" w:color="auto"/>
                <w:bottom w:val="none" w:sz="0" w:space="0" w:color="auto"/>
                <w:right w:val="none" w:sz="0" w:space="0" w:color="auto"/>
              </w:divBdr>
              <w:divsChild>
                <w:div w:id="13133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54099">
      <w:bodyDiv w:val="1"/>
      <w:marLeft w:val="0"/>
      <w:marRight w:val="0"/>
      <w:marTop w:val="0"/>
      <w:marBottom w:val="0"/>
      <w:divBdr>
        <w:top w:val="none" w:sz="0" w:space="0" w:color="auto"/>
        <w:left w:val="none" w:sz="0" w:space="0" w:color="auto"/>
        <w:bottom w:val="none" w:sz="0" w:space="0" w:color="auto"/>
        <w:right w:val="none" w:sz="0" w:space="0" w:color="auto"/>
      </w:divBdr>
    </w:div>
    <w:div w:id="1504397524">
      <w:bodyDiv w:val="1"/>
      <w:marLeft w:val="0"/>
      <w:marRight w:val="0"/>
      <w:marTop w:val="0"/>
      <w:marBottom w:val="0"/>
      <w:divBdr>
        <w:top w:val="none" w:sz="0" w:space="0" w:color="auto"/>
        <w:left w:val="none" w:sz="0" w:space="0" w:color="auto"/>
        <w:bottom w:val="none" w:sz="0" w:space="0" w:color="auto"/>
        <w:right w:val="none" w:sz="0" w:space="0" w:color="auto"/>
      </w:divBdr>
    </w:div>
    <w:div w:id="1527064440">
      <w:bodyDiv w:val="1"/>
      <w:marLeft w:val="0"/>
      <w:marRight w:val="0"/>
      <w:marTop w:val="0"/>
      <w:marBottom w:val="0"/>
      <w:divBdr>
        <w:top w:val="none" w:sz="0" w:space="0" w:color="auto"/>
        <w:left w:val="none" w:sz="0" w:space="0" w:color="auto"/>
        <w:bottom w:val="none" w:sz="0" w:space="0" w:color="auto"/>
        <w:right w:val="none" w:sz="0" w:space="0" w:color="auto"/>
      </w:divBdr>
    </w:div>
    <w:div w:id="1544906238">
      <w:bodyDiv w:val="1"/>
      <w:marLeft w:val="0"/>
      <w:marRight w:val="0"/>
      <w:marTop w:val="0"/>
      <w:marBottom w:val="0"/>
      <w:divBdr>
        <w:top w:val="none" w:sz="0" w:space="0" w:color="auto"/>
        <w:left w:val="none" w:sz="0" w:space="0" w:color="auto"/>
        <w:bottom w:val="none" w:sz="0" w:space="0" w:color="auto"/>
        <w:right w:val="none" w:sz="0" w:space="0" w:color="auto"/>
      </w:divBdr>
    </w:div>
    <w:div w:id="1603148647">
      <w:bodyDiv w:val="1"/>
      <w:marLeft w:val="0"/>
      <w:marRight w:val="0"/>
      <w:marTop w:val="0"/>
      <w:marBottom w:val="0"/>
      <w:divBdr>
        <w:top w:val="none" w:sz="0" w:space="0" w:color="auto"/>
        <w:left w:val="none" w:sz="0" w:space="0" w:color="auto"/>
        <w:bottom w:val="none" w:sz="0" w:space="0" w:color="auto"/>
        <w:right w:val="none" w:sz="0" w:space="0" w:color="auto"/>
      </w:divBdr>
      <w:divsChild>
        <w:div w:id="1143423560">
          <w:marLeft w:val="0"/>
          <w:marRight w:val="0"/>
          <w:marTop w:val="0"/>
          <w:marBottom w:val="0"/>
          <w:divBdr>
            <w:top w:val="none" w:sz="0" w:space="0" w:color="auto"/>
            <w:left w:val="none" w:sz="0" w:space="0" w:color="auto"/>
            <w:bottom w:val="none" w:sz="0" w:space="0" w:color="auto"/>
            <w:right w:val="none" w:sz="0" w:space="0" w:color="auto"/>
          </w:divBdr>
          <w:divsChild>
            <w:div w:id="887186210">
              <w:marLeft w:val="0"/>
              <w:marRight w:val="0"/>
              <w:marTop w:val="0"/>
              <w:marBottom w:val="0"/>
              <w:divBdr>
                <w:top w:val="none" w:sz="0" w:space="0" w:color="auto"/>
                <w:left w:val="none" w:sz="0" w:space="0" w:color="auto"/>
                <w:bottom w:val="none" w:sz="0" w:space="0" w:color="auto"/>
                <w:right w:val="none" w:sz="0" w:space="0" w:color="auto"/>
              </w:divBdr>
              <w:divsChild>
                <w:div w:id="167421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737974">
      <w:bodyDiv w:val="1"/>
      <w:marLeft w:val="0"/>
      <w:marRight w:val="0"/>
      <w:marTop w:val="0"/>
      <w:marBottom w:val="0"/>
      <w:divBdr>
        <w:top w:val="none" w:sz="0" w:space="0" w:color="auto"/>
        <w:left w:val="none" w:sz="0" w:space="0" w:color="auto"/>
        <w:bottom w:val="none" w:sz="0" w:space="0" w:color="auto"/>
        <w:right w:val="none" w:sz="0" w:space="0" w:color="auto"/>
      </w:divBdr>
    </w:div>
    <w:div w:id="1637292826">
      <w:bodyDiv w:val="1"/>
      <w:marLeft w:val="0"/>
      <w:marRight w:val="0"/>
      <w:marTop w:val="0"/>
      <w:marBottom w:val="0"/>
      <w:divBdr>
        <w:top w:val="none" w:sz="0" w:space="0" w:color="auto"/>
        <w:left w:val="none" w:sz="0" w:space="0" w:color="auto"/>
        <w:bottom w:val="none" w:sz="0" w:space="0" w:color="auto"/>
        <w:right w:val="none" w:sz="0" w:space="0" w:color="auto"/>
      </w:divBdr>
    </w:div>
    <w:div w:id="1640961082">
      <w:bodyDiv w:val="1"/>
      <w:marLeft w:val="0"/>
      <w:marRight w:val="0"/>
      <w:marTop w:val="0"/>
      <w:marBottom w:val="0"/>
      <w:divBdr>
        <w:top w:val="none" w:sz="0" w:space="0" w:color="auto"/>
        <w:left w:val="none" w:sz="0" w:space="0" w:color="auto"/>
        <w:bottom w:val="none" w:sz="0" w:space="0" w:color="auto"/>
        <w:right w:val="none" w:sz="0" w:space="0" w:color="auto"/>
      </w:divBdr>
    </w:div>
    <w:div w:id="1699967895">
      <w:bodyDiv w:val="1"/>
      <w:marLeft w:val="0"/>
      <w:marRight w:val="0"/>
      <w:marTop w:val="0"/>
      <w:marBottom w:val="0"/>
      <w:divBdr>
        <w:top w:val="none" w:sz="0" w:space="0" w:color="auto"/>
        <w:left w:val="none" w:sz="0" w:space="0" w:color="auto"/>
        <w:bottom w:val="none" w:sz="0" w:space="0" w:color="auto"/>
        <w:right w:val="none" w:sz="0" w:space="0" w:color="auto"/>
      </w:divBdr>
      <w:divsChild>
        <w:div w:id="94635398">
          <w:marLeft w:val="0"/>
          <w:marRight w:val="0"/>
          <w:marTop w:val="0"/>
          <w:marBottom w:val="0"/>
          <w:divBdr>
            <w:top w:val="none" w:sz="0" w:space="0" w:color="auto"/>
            <w:left w:val="none" w:sz="0" w:space="0" w:color="auto"/>
            <w:bottom w:val="none" w:sz="0" w:space="0" w:color="auto"/>
            <w:right w:val="none" w:sz="0" w:space="0" w:color="auto"/>
          </w:divBdr>
          <w:divsChild>
            <w:div w:id="1976372402">
              <w:marLeft w:val="0"/>
              <w:marRight w:val="0"/>
              <w:marTop w:val="0"/>
              <w:marBottom w:val="0"/>
              <w:divBdr>
                <w:top w:val="none" w:sz="0" w:space="0" w:color="auto"/>
                <w:left w:val="none" w:sz="0" w:space="0" w:color="auto"/>
                <w:bottom w:val="none" w:sz="0" w:space="0" w:color="auto"/>
                <w:right w:val="none" w:sz="0" w:space="0" w:color="auto"/>
              </w:divBdr>
              <w:divsChild>
                <w:div w:id="52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795274">
      <w:bodyDiv w:val="1"/>
      <w:marLeft w:val="0"/>
      <w:marRight w:val="0"/>
      <w:marTop w:val="0"/>
      <w:marBottom w:val="0"/>
      <w:divBdr>
        <w:top w:val="none" w:sz="0" w:space="0" w:color="auto"/>
        <w:left w:val="none" w:sz="0" w:space="0" w:color="auto"/>
        <w:bottom w:val="none" w:sz="0" w:space="0" w:color="auto"/>
        <w:right w:val="none" w:sz="0" w:space="0" w:color="auto"/>
      </w:divBdr>
    </w:div>
    <w:div w:id="1825117946">
      <w:bodyDiv w:val="1"/>
      <w:marLeft w:val="0"/>
      <w:marRight w:val="0"/>
      <w:marTop w:val="0"/>
      <w:marBottom w:val="0"/>
      <w:divBdr>
        <w:top w:val="none" w:sz="0" w:space="0" w:color="auto"/>
        <w:left w:val="none" w:sz="0" w:space="0" w:color="auto"/>
        <w:bottom w:val="none" w:sz="0" w:space="0" w:color="auto"/>
        <w:right w:val="none" w:sz="0" w:space="0" w:color="auto"/>
      </w:divBdr>
    </w:div>
    <w:div w:id="1840467474">
      <w:bodyDiv w:val="1"/>
      <w:marLeft w:val="0"/>
      <w:marRight w:val="0"/>
      <w:marTop w:val="0"/>
      <w:marBottom w:val="0"/>
      <w:divBdr>
        <w:top w:val="none" w:sz="0" w:space="0" w:color="auto"/>
        <w:left w:val="none" w:sz="0" w:space="0" w:color="auto"/>
        <w:bottom w:val="none" w:sz="0" w:space="0" w:color="auto"/>
        <w:right w:val="none" w:sz="0" w:space="0" w:color="auto"/>
      </w:divBdr>
    </w:div>
    <w:div w:id="2009869141">
      <w:bodyDiv w:val="1"/>
      <w:marLeft w:val="0"/>
      <w:marRight w:val="0"/>
      <w:marTop w:val="0"/>
      <w:marBottom w:val="0"/>
      <w:divBdr>
        <w:top w:val="none" w:sz="0" w:space="0" w:color="auto"/>
        <w:left w:val="none" w:sz="0" w:space="0" w:color="auto"/>
        <w:bottom w:val="none" w:sz="0" w:space="0" w:color="auto"/>
        <w:right w:val="none" w:sz="0" w:space="0" w:color="auto"/>
      </w:divBdr>
    </w:div>
    <w:div w:id="2037271654">
      <w:bodyDiv w:val="1"/>
      <w:marLeft w:val="0"/>
      <w:marRight w:val="0"/>
      <w:marTop w:val="0"/>
      <w:marBottom w:val="0"/>
      <w:divBdr>
        <w:top w:val="none" w:sz="0" w:space="0" w:color="auto"/>
        <w:left w:val="none" w:sz="0" w:space="0" w:color="auto"/>
        <w:bottom w:val="none" w:sz="0" w:space="0" w:color="auto"/>
        <w:right w:val="none" w:sz="0" w:space="0" w:color="auto"/>
      </w:divBdr>
    </w:div>
    <w:div w:id="2051760466">
      <w:bodyDiv w:val="1"/>
      <w:marLeft w:val="0"/>
      <w:marRight w:val="0"/>
      <w:marTop w:val="0"/>
      <w:marBottom w:val="0"/>
      <w:divBdr>
        <w:top w:val="none" w:sz="0" w:space="0" w:color="auto"/>
        <w:left w:val="none" w:sz="0" w:space="0" w:color="auto"/>
        <w:bottom w:val="none" w:sz="0" w:space="0" w:color="auto"/>
        <w:right w:val="none" w:sz="0" w:space="0" w:color="auto"/>
      </w:divBdr>
    </w:div>
    <w:div w:id="210791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9"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38"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theme" Target="theme/theme1.xml"/><Relationship Id="rId36" Type="http://schemas.microsoft.com/office/2011/relationships/commentsExtended" Target="commentsExtended.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26FF2C8ECC173C4A85AFEBF9FF5C12F0" ma:contentTypeVersion="19" ma:contentTypeDescription="Δημιουργία νέου εγγράφου" ma:contentTypeScope="" ma:versionID="38e40bb0b9c6a4fd21b15607f625d275">
  <xsd:schema xmlns:xsd="http://www.w3.org/2001/XMLSchema" xmlns:xs="http://www.w3.org/2001/XMLSchema" xmlns:p="http://schemas.microsoft.com/office/2006/metadata/properties" xmlns:ns2="38fd7e7d-5967-4b4d-be53-466628489046" xmlns:ns3="35e10ac4-31c1-4b75-a0a7-83de09211430" targetNamespace="http://schemas.microsoft.com/office/2006/metadata/properties" ma:root="true" ma:fieldsID="246c1914ab009c230145706ba2f1ee80" ns2:_="" ns3:_="">
    <xsd:import namespace="38fd7e7d-5967-4b4d-be53-466628489046"/>
    <xsd:import namespace="35e10ac4-31c1-4b75-a0a7-83de092114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Progres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d7e7d-5967-4b4d-be53-46662848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ogress" ma:index="21" nillable="true" ma:displayName="Progress" ma:default="1" ma:format="Dropdown" ma:internalName="Progress">
      <xsd:simpleType>
        <xsd:restriction base="dms:Boolean"/>
      </xsd:simpleType>
    </xsd:element>
    <xsd:element name="lcf76f155ced4ddcb4097134ff3c332f" ma:index="23" nillable="true" ma:taxonomy="true" ma:internalName="lcf76f155ced4ddcb4097134ff3c332f" ma:taxonomyFieldName="MediaServiceImageTags" ma:displayName="Ετικέτες εικόνας" ma:readOnly="false" ma:fieldId="{5cf76f15-5ced-4ddc-b409-7134ff3c332f}" ma:taxonomyMulti="true" ma:sspId="c7ce5425-a7ad-4e1f-9049-9b6455cea6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10ac4-31c1-4b75-a0a7-83de09211430" elementFormDefault="qualified">
    <xsd:import namespace="http://schemas.microsoft.com/office/2006/documentManagement/types"/>
    <xsd:import namespace="http://schemas.microsoft.com/office/infopath/2007/PartnerControls"/>
    <xsd:element name="SharedWithUsers" ma:index="16"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Κοινή χρήση με λεπτομέρειες" ma:internalName="SharedWithDetails" ma:readOnly="true">
      <xsd:simpleType>
        <xsd:restriction base="dms:Note">
          <xsd:maxLength value="255"/>
        </xsd:restriction>
      </xsd:simpleType>
    </xsd:element>
    <xsd:element name="TaxCatchAll" ma:index="24" nillable="true" ma:displayName="Taxonomy Catch All Column" ma:hidden="true" ma:list="{cf9b4f72-6565-40a1-be96-3f77f39e6b76}" ma:internalName="TaxCatchAll" ma:showField="CatchAllData" ma:web="35e10ac4-31c1-4b75-a0a7-83de092114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fd7e7d-5967-4b4d-be53-466628489046">
      <Terms xmlns="http://schemas.microsoft.com/office/infopath/2007/PartnerControls"/>
    </lcf76f155ced4ddcb4097134ff3c332f>
    <TaxCatchAll xmlns="35e10ac4-31c1-4b75-a0a7-83de09211430" xsi:nil="true"/>
    <Progress xmlns="38fd7e7d-5967-4b4d-be53-466628489046">true</Progre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E492-D76E-42D6-91C3-6272E387D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d7e7d-5967-4b4d-be53-466628489046"/>
    <ds:schemaRef ds:uri="35e10ac4-31c1-4b75-a0a7-83de09211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5EDDA-E9EF-4EAB-8A74-DCCDF4670F19}">
  <ds:schemaRefs>
    <ds:schemaRef ds:uri="http://schemas.microsoft.com/office/2006/metadata/properties"/>
    <ds:schemaRef ds:uri="http://schemas.microsoft.com/office/infopath/2007/PartnerControls"/>
    <ds:schemaRef ds:uri="38fd7e7d-5967-4b4d-be53-466628489046"/>
    <ds:schemaRef ds:uri="35e10ac4-31c1-4b75-a0a7-83de09211430"/>
  </ds:schemaRefs>
</ds:datastoreItem>
</file>

<file path=customXml/itemProps3.xml><?xml version="1.0" encoding="utf-8"?>
<ds:datastoreItem xmlns:ds="http://schemas.openxmlformats.org/officeDocument/2006/customXml" ds:itemID="{5E1CDECB-7E32-4AD2-B849-CC8124431F7B}">
  <ds:schemaRefs>
    <ds:schemaRef ds:uri="http://schemas.microsoft.com/sharepoint/v3/contenttype/forms"/>
  </ds:schemaRefs>
</ds:datastoreItem>
</file>

<file path=customXml/itemProps4.xml><?xml version="1.0" encoding="utf-8"?>
<ds:datastoreItem xmlns:ds="http://schemas.openxmlformats.org/officeDocument/2006/customXml" ds:itemID="{54234640-7C2F-4452-9AF7-21C03F97D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751</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889</CharactersWithSpaces>
  <SharedDoc>false</SharedDoc>
  <HLinks>
    <vt:vector size="570" baseType="variant">
      <vt:variant>
        <vt:i4>6094939</vt:i4>
      </vt:variant>
      <vt:variant>
        <vt:i4>519</vt:i4>
      </vt:variant>
      <vt:variant>
        <vt:i4>0</vt:i4>
      </vt:variant>
      <vt:variant>
        <vt:i4>5</vt:i4>
      </vt:variant>
      <vt:variant>
        <vt:lpwstr>http://www.promitheus.gov.gr/</vt:lpwstr>
      </vt:variant>
      <vt:variant>
        <vt:lpwstr/>
      </vt:variant>
      <vt:variant>
        <vt:i4>6946864</vt:i4>
      </vt:variant>
      <vt:variant>
        <vt:i4>516</vt:i4>
      </vt:variant>
      <vt:variant>
        <vt:i4>0</vt:i4>
      </vt:variant>
      <vt:variant>
        <vt:i4>5</vt:i4>
      </vt:variant>
      <vt:variant>
        <vt:lpwstr>https://ec.europa.eu/growth/toolsdatabases/espd/filter?lang=el</vt:lpwstr>
      </vt:variant>
      <vt:variant>
        <vt:lpwstr/>
      </vt:variant>
      <vt:variant>
        <vt:i4>6225970</vt:i4>
      </vt:variant>
      <vt:variant>
        <vt:i4>513</vt:i4>
      </vt:variant>
      <vt:variant>
        <vt:i4>0</vt:i4>
      </vt:variant>
      <vt:variant>
        <vt:i4>5</vt:i4>
      </vt:variant>
      <vt:variant>
        <vt:lpwstr>http://www.eprocurement.gov.gr/webcenter/files/anakinoseis/eees_odigies.pdf</vt:lpwstr>
      </vt:variant>
      <vt:variant>
        <vt:lpwstr/>
      </vt:variant>
      <vt:variant>
        <vt:i4>6094939</vt:i4>
      </vt:variant>
      <vt:variant>
        <vt:i4>510</vt:i4>
      </vt:variant>
      <vt:variant>
        <vt:i4>0</vt:i4>
      </vt:variant>
      <vt:variant>
        <vt:i4>5</vt:i4>
      </vt:variant>
      <vt:variant>
        <vt:lpwstr>http://www.promitheus.gov.gr/</vt:lpwstr>
      </vt:variant>
      <vt:variant>
        <vt:lpwstr/>
      </vt:variant>
      <vt:variant>
        <vt:i4>4522012</vt:i4>
      </vt:variant>
      <vt:variant>
        <vt:i4>507</vt:i4>
      </vt:variant>
      <vt:variant>
        <vt:i4>0</vt:i4>
      </vt:variant>
      <vt:variant>
        <vt:i4>5</vt:i4>
      </vt:variant>
      <vt:variant>
        <vt:lpwstr>https://www.ypes.gr/dimosieysi-toy-epikairopoiimenoy-mitrooy-ypiresion-kai-foreon-tis-ellinikis-dioikisis-etoys-2020/</vt:lpwstr>
      </vt:variant>
      <vt:variant>
        <vt:lpwstr/>
      </vt:variant>
      <vt:variant>
        <vt:i4>6094939</vt:i4>
      </vt:variant>
      <vt:variant>
        <vt:i4>504</vt:i4>
      </vt:variant>
      <vt:variant>
        <vt:i4>0</vt:i4>
      </vt:variant>
      <vt:variant>
        <vt:i4>5</vt:i4>
      </vt:variant>
      <vt:variant>
        <vt:lpwstr>http://www.promitheus.gov.gr/</vt:lpwstr>
      </vt:variant>
      <vt:variant>
        <vt:lpwstr/>
      </vt:variant>
      <vt:variant>
        <vt:i4>65616</vt:i4>
      </vt:variant>
      <vt:variant>
        <vt:i4>501</vt:i4>
      </vt:variant>
      <vt:variant>
        <vt:i4>0</vt:i4>
      </vt:variant>
      <vt:variant>
        <vt:i4>5</vt:i4>
      </vt:variant>
      <vt:variant>
        <vt:lpwstr>https://espdint.eprocurement.gov.gr/</vt:lpwstr>
      </vt:variant>
      <vt:variant>
        <vt:lpwstr/>
      </vt:variant>
      <vt:variant>
        <vt:i4>6094939</vt:i4>
      </vt:variant>
      <vt:variant>
        <vt:i4>498</vt:i4>
      </vt:variant>
      <vt:variant>
        <vt:i4>0</vt:i4>
      </vt:variant>
      <vt:variant>
        <vt:i4>5</vt:i4>
      </vt:variant>
      <vt:variant>
        <vt:lpwstr>http://www.promitheus.gov.gr/</vt:lpwstr>
      </vt:variant>
      <vt:variant>
        <vt:lpwstr/>
      </vt:variant>
      <vt:variant>
        <vt:i4>6094939</vt:i4>
      </vt:variant>
      <vt:variant>
        <vt:i4>495</vt:i4>
      </vt:variant>
      <vt:variant>
        <vt:i4>0</vt:i4>
      </vt:variant>
      <vt:variant>
        <vt:i4>5</vt:i4>
      </vt:variant>
      <vt:variant>
        <vt:lpwstr>http://www.promitheus.gov.gr/</vt:lpwstr>
      </vt:variant>
      <vt:variant>
        <vt:lpwstr/>
      </vt:variant>
      <vt:variant>
        <vt:i4>6094939</vt:i4>
      </vt:variant>
      <vt:variant>
        <vt:i4>492</vt:i4>
      </vt:variant>
      <vt:variant>
        <vt:i4>0</vt:i4>
      </vt:variant>
      <vt:variant>
        <vt:i4>5</vt:i4>
      </vt:variant>
      <vt:variant>
        <vt:lpwstr>http://www.promitheus.gov.gr/</vt:lpwstr>
      </vt:variant>
      <vt:variant>
        <vt:lpwstr/>
      </vt:variant>
      <vt:variant>
        <vt:i4>6094939</vt:i4>
      </vt:variant>
      <vt:variant>
        <vt:i4>489</vt:i4>
      </vt:variant>
      <vt:variant>
        <vt:i4>0</vt:i4>
      </vt:variant>
      <vt:variant>
        <vt:i4>5</vt:i4>
      </vt:variant>
      <vt:variant>
        <vt:lpwstr>http://www.promitheus.gov.gr/</vt:lpwstr>
      </vt:variant>
      <vt:variant>
        <vt:lpwstr/>
      </vt:variant>
      <vt:variant>
        <vt:i4>6094939</vt:i4>
      </vt:variant>
      <vt:variant>
        <vt:i4>486</vt:i4>
      </vt:variant>
      <vt:variant>
        <vt:i4>0</vt:i4>
      </vt:variant>
      <vt:variant>
        <vt:i4>5</vt:i4>
      </vt:variant>
      <vt:variant>
        <vt:lpwstr>http://www.promitheus.gov.gr/</vt:lpwstr>
      </vt:variant>
      <vt:variant>
        <vt:lpwstr/>
      </vt:variant>
      <vt:variant>
        <vt:i4>4915286</vt:i4>
      </vt:variant>
      <vt:variant>
        <vt:i4>483</vt:i4>
      </vt:variant>
      <vt:variant>
        <vt:i4>0</vt:i4>
      </vt:variant>
      <vt:variant>
        <vt:i4>5</vt:i4>
      </vt:variant>
      <vt:variant>
        <vt:lpwstr>https://sevstegi.org.gr/</vt:lpwstr>
      </vt:variant>
      <vt:variant>
        <vt:lpwstr/>
      </vt:variant>
      <vt:variant>
        <vt:i4>6094939</vt:i4>
      </vt:variant>
      <vt:variant>
        <vt:i4>480</vt:i4>
      </vt:variant>
      <vt:variant>
        <vt:i4>0</vt:i4>
      </vt:variant>
      <vt:variant>
        <vt:i4>5</vt:i4>
      </vt:variant>
      <vt:variant>
        <vt:lpwstr>http://www.promitheus.gov.gr/</vt:lpwstr>
      </vt:variant>
      <vt:variant>
        <vt:lpwstr/>
      </vt:variant>
      <vt:variant>
        <vt:i4>6094939</vt:i4>
      </vt:variant>
      <vt:variant>
        <vt:i4>477</vt:i4>
      </vt:variant>
      <vt:variant>
        <vt:i4>0</vt:i4>
      </vt:variant>
      <vt:variant>
        <vt:i4>5</vt:i4>
      </vt:variant>
      <vt:variant>
        <vt:lpwstr>http://www.promitheus.gov.gr/</vt:lpwstr>
      </vt:variant>
      <vt:variant>
        <vt:lpwstr/>
      </vt:variant>
      <vt:variant>
        <vt:i4>4915286</vt:i4>
      </vt:variant>
      <vt:variant>
        <vt:i4>474</vt:i4>
      </vt:variant>
      <vt:variant>
        <vt:i4>0</vt:i4>
      </vt:variant>
      <vt:variant>
        <vt:i4>5</vt:i4>
      </vt:variant>
      <vt:variant>
        <vt:lpwstr>https://sevstegi.org.gr/</vt:lpwstr>
      </vt:variant>
      <vt:variant>
        <vt:lpwstr/>
      </vt:variant>
      <vt:variant>
        <vt:i4>6094939</vt:i4>
      </vt:variant>
      <vt:variant>
        <vt:i4>471</vt:i4>
      </vt:variant>
      <vt:variant>
        <vt:i4>0</vt:i4>
      </vt:variant>
      <vt:variant>
        <vt:i4>5</vt:i4>
      </vt:variant>
      <vt:variant>
        <vt:lpwstr>http://www.promitheus.gov.gr/</vt:lpwstr>
      </vt:variant>
      <vt:variant>
        <vt:lpwstr/>
      </vt:variant>
      <vt:variant>
        <vt:i4>4915286</vt:i4>
      </vt:variant>
      <vt:variant>
        <vt:i4>465</vt:i4>
      </vt:variant>
      <vt:variant>
        <vt:i4>0</vt:i4>
      </vt:variant>
      <vt:variant>
        <vt:i4>5</vt:i4>
      </vt:variant>
      <vt:variant>
        <vt:lpwstr>https://sevstegi.org.gr/</vt:lpwstr>
      </vt:variant>
      <vt:variant>
        <vt:lpwstr/>
      </vt:variant>
      <vt:variant>
        <vt:i4>1638460</vt:i4>
      </vt:variant>
      <vt:variant>
        <vt:i4>458</vt:i4>
      </vt:variant>
      <vt:variant>
        <vt:i4>0</vt:i4>
      </vt:variant>
      <vt:variant>
        <vt:i4>5</vt:i4>
      </vt:variant>
      <vt:variant>
        <vt:lpwstr/>
      </vt:variant>
      <vt:variant>
        <vt:lpwstr>_Toc113961874</vt:lpwstr>
      </vt:variant>
      <vt:variant>
        <vt:i4>1638460</vt:i4>
      </vt:variant>
      <vt:variant>
        <vt:i4>452</vt:i4>
      </vt:variant>
      <vt:variant>
        <vt:i4>0</vt:i4>
      </vt:variant>
      <vt:variant>
        <vt:i4>5</vt:i4>
      </vt:variant>
      <vt:variant>
        <vt:lpwstr/>
      </vt:variant>
      <vt:variant>
        <vt:lpwstr>_Toc113961873</vt:lpwstr>
      </vt:variant>
      <vt:variant>
        <vt:i4>1638460</vt:i4>
      </vt:variant>
      <vt:variant>
        <vt:i4>446</vt:i4>
      </vt:variant>
      <vt:variant>
        <vt:i4>0</vt:i4>
      </vt:variant>
      <vt:variant>
        <vt:i4>5</vt:i4>
      </vt:variant>
      <vt:variant>
        <vt:lpwstr/>
      </vt:variant>
      <vt:variant>
        <vt:lpwstr>_Toc113961872</vt:lpwstr>
      </vt:variant>
      <vt:variant>
        <vt:i4>1638460</vt:i4>
      </vt:variant>
      <vt:variant>
        <vt:i4>440</vt:i4>
      </vt:variant>
      <vt:variant>
        <vt:i4>0</vt:i4>
      </vt:variant>
      <vt:variant>
        <vt:i4>5</vt:i4>
      </vt:variant>
      <vt:variant>
        <vt:lpwstr/>
      </vt:variant>
      <vt:variant>
        <vt:lpwstr>_Toc113961871</vt:lpwstr>
      </vt:variant>
      <vt:variant>
        <vt:i4>1638460</vt:i4>
      </vt:variant>
      <vt:variant>
        <vt:i4>434</vt:i4>
      </vt:variant>
      <vt:variant>
        <vt:i4>0</vt:i4>
      </vt:variant>
      <vt:variant>
        <vt:i4>5</vt:i4>
      </vt:variant>
      <vt:variant>
        <vt:lpwstr/>
      </vt:variant>
      <vt:variant>
        <vt:lpwstr>_Toc113961870</vt:lpwstr>
      </vt:variant>
      <vt:variant>
        <vt:i4>1572924</vt:i4>
      </vt:variant>
      <vt:variant>
        <vt:i4>428</vt:i4>
      </vt:variant>
      <vt:variant>
        <vt:i4>0</vt:i4>
      </vt:variant>
      <vt:variant>
        <vt:i4>5</vt:i4>
      </vt:variant>
      <vt:variant>
        <vt:lpwstr/>
      </vt:variant>
      <vt:variant>
        <vt:lpwstr>_Toc113961869</vt:lpwstr>
      </vt:variant>
      <vt:variant>
        <vt:i4>1572924</vt:i4>
      </vt:variant>
      <vt:variant>
        <vt:i4>422</vt:i4>
      </vt:variant>
      <vt:variant>
        <vt:i4>0</vt:i4>
      </vt:variant>
      <vt:variant>
        <vt:i4>5</vt:i4>
      </vt:variant>
      <vt:variant>
        <vt:lpwstr/>
      </vt:variant>
      <vt:variant>
        <vt:lpwstr>_Toc113961868</vt:lpwstr>
      </vt:variant>
      <vt:variant>
        <vt:i4>1572924</vt:i4>
      </vt:variant>
      <vt:variant>
        <vt:i4>416</vt:i4>
      </vt:variant>
      <vt:variant>
        <vt:i4>0</vt:i4>
      </vt:variant>
      <vt:variant>
        <vt:i4>5</vt:i4>
      </vt:variant>
      <vt:variant>
        <vt:lpwstr/>
      </vt:variant>
      <vt:variant>
        <vt:lpwstr>_Toc113961867</vt:lpwstr>
      </vt:variant>
      <vt:variant>
        <vt:i4>1572924</vt:i4>
      </vt:variant>
      <vt:variant>
        <vt:i4>410</vt:i4>
      </vt:variant>
      <vt:variant>
        <vt:i4>0</vt:i4>
      </vt:variant>
      <vt:variant>
        <vt:i4>5</vt:i4>
      </vt:variant>
      <vt:variant>
        <vt:lpwstr/>
      </vt:variant>
      <vt:variant>
        <vt:lpwstr>_Toc113961866</vt:lpwstr>
      </vt:variant>
      <vt:variant>
        <vt:i4>1572924</vt:i4>
      </vt:variant>
      <vt:variant>
        <vt:i4>404</vt:i4>
      </vt:variant>
      <vt:variant>
        <vt:i4>0</vt:i4>
      </vt:variant>
      <vt:variant>
        <vt:i4>5</vt:i4>
      </vt:variant>
      <vt:variant>
        <vt:lpwstr/>
      </vt:variant>
      <vt:variant>
        <vt:lpwstr>_Toc113961865</vt:lpwstr>
      </vt:variant>
      <vt:variant>
        <vt:i4>1572924</vt:i4>
      </vt:variant>
      <vt:variant>
        <vt:i4>398</vt:i4>
      </vt:variant>
      <vt:variant>
        <vt:i4>0</vt:i4>
      </vt:variant>
      <vt:variant>
        <vt:i4>5</vt:i4>
      </vt:variant>
      <vt:variant>
        <vt:lpwstr/>
      </vt:variant>
      <vt:variant>
        <vt:lpwstr>_Toc113961864</vt:lpwstr>
      </vt:variant>
      <vt:variant>
        <vt:i4>1572924</vt:i4>
      </vt:variant>
      <vt:variant>
        <vt:i4>392</vt:i4>
      </vt:variant>
      <vt:variant>
        <vt:i4>0</vt:i4>
      </vt:variant>
      <vt:variant>
        <vt:i4>5</vt:i4>
      </vt:variant>
      <vt:variant>
        <vt:lpwstr/>
      </vt:variant>
      <vt:variant>
        <vt:lpwstr>_Toc113961863</vt:lpwstr>
      </vt:variant>
      <vt:variant>
        <vt:i4>1572924</vt:i4>
      </vt:variant>
      <vt:variant>
        <vt:i4>386</vt:i4>
      </vt:variant>
      <vt:variant>
        <vt:i4>0</vt:i4>
      </vt:variant>
      <vt:variant>
        <vt:i4>5</vt:i4>
      </vt:variant>
      <vt:variant>
        <vt:lpwstr/>
      </vt:variant>
      <vt:variant>
        <vt:lpwstr>_Toc113961862</vt:lpwstr>
      </vt:variant>
      <vt:variant>
        <vt:i4>1572924</vt:i4>
      </vt:variant>
      <vt:variant>
        <vt:i4>380</vt:i4>
      </vt:variant>
      <vt:variant>
        <vt:i4>0</vt:i4>
      </vt:variant>
      <vt:variant>
        <vt:i4>5</vt:i4>
      </vt:variant>
      <vt:variant>
        <vt:lpwstr/>
      </vt:variant>
      <vt:variant>
        <vt:lpwstr>_Toc113961861</vt:lpwstr>
      </vt:variant>
      <vt:variant>
        <vt:i4>1572924</vt:i4>
      </vt:variant>
      <vt:variant>
        <vt:i4>374</vt:i4>
      </vt:variant>
      <vt:variant>
        <vt:i4>0</vt:i4>
      </vt:variant>
      <vt:variant>
        <vt:i4>5</vt:i4>
      </vt:variant>
      <vt:variant>
        <vt:lpwstr/>
      </vt:variant>
      <vt:variant>
        <vt:lpwstr>_Toc113961860</vt:lpwstr>
      </vt:variant>
      <vt:variant>
        <vt:i4>1769532</vt:i4>
      </vt:variant>
      <vt:variant>
        <vt:i4>368</vt:i4>
      </vt:variant>
      <vt:variant>
        <vt:i4>0</vt:i4>
      </vt:variant>
      <vt:variant>
        <vt:i4>5</vt:i4>
      </vt:variant>
      <vt:variant>
        <vt:lpwstr/>
      </vt:variant>
      <vt:variant>
        <vt:lpwstr>_Toc113961859</vt:lpwstr>
      </vt:variant>
      <vt:variant>
        <vt:i4>1769532</vt:i4>
      </vt:variant>
      <vt:variant>
        <vt:i4>362</vt:i4>
      </vt:variant>
      <vt:variant>
        <vt:i4>0</vt:i4>
      </vt:variant>
      <vt:variant>
        <vt:i4>5</vt:i4>
      </vt:variant>
      <vt:variant>
        <vt:lpwstr/>
      </vt:variant>
      <vt:variant>
        <vt:lpwstr>_Toc113961858</vt:lpwstr>
      </vt:variant>
      <vt:variant>
        <vt:i4>1769532</vt:i4>
      </vt:variant>
      <vt:variant>
        <vt:i4>356</vt:i4>
      </vt:variant>
      <vt:variant>
        <vt:i4>0</vt:i4>
      </vt:variant>
      <vt:variant>
        <vt:i4>5</vt:i4>
      </vt:variant>
      <vt:variant>
        <vt:lpwstr/>
      </vt:variant>
      <vt:variant>
        <vt:lpwstr>_Toc113961857</vt:lpwstr>
      </vt:variant>
      <vt:variant>
        <vt:i4>1769532</vt:i4>
      </vt:variant>
      <vt:variant>
        <vt:i4>350</vt:i4>
      </vt:variant>
      <vt:variant>
        <vt:i4>0</vt:i4>
      </vt:variant>
      <vt:variant>
        <vt:i4>5</vt:i4>
      </vt:variant>
      <vt:variant>
        <vt:lpwstr/>
      </vt:variant>
      <vt:variant>
        <vt:lpwstr>_Toc113961856</vt:lpwstr>
      </vt:variant>
      <vt:variant>
        <vt:i4>1769532</vt:i4>
      </vt:variant>
      <vt:variant>
        <vt:i4>344</vt:i4>
      </vt:variant>
      <vt:variant>
        <vt:i4>0</vt:i4>
      </vt:variant>
      <vt:variant>
        <vt:i4>5</vt:i4>
      </vt:variant>
      <vt:variant>
        <vt:lpwstr/>
      </vt:variant>
      <vt:variant>
        <vt:lpwstr>_Toc113961855</vt:lpwstr>
      </vt:variant>
      <vt:variant>
        <vt:i4>1769532</vt:i4>
      </vt:variant>
      <vt:variant>
        <vt:i4>338</vt:i4>
      </vt:variant>
      <vt:variant>
        <vt:i4>0</vt:i4>
      </vt:variant>
      <vt:variant>
        <vt:i4>5</vt:i4>
      </vt:variant>
      <vt:variant>
        <vt:lpwstr/>
      </vt:variant>
      <vt:variant>
        <vt:lpwstr>_Toc113961854</vt:lpwstr>
      </vt:variant>
      <vt:variant>
        <vt:i4>1769532</vt:i4>
      </vt:variant>
      <vt:variant>
        <vt:i4>332</vt:i4>
      </vt:variant>
      <vt:variant>
        <vt:i4>0</vt:i4>
      </vt:variant>
      <vt:variant>
        <vt:i4>5</vt:i4>
      </vt:variant>
      <vt:variant>
        <vt:lpwstr/>
      </vt:variant>
      <vt:variant>
        <vt:lpwstr>_Toc113961853</vt:lpwstr>
      </vt:variant>
      <vt:variant>
        <vt:i4>1769532</vt:i4>
      </vt:variant>
      <vt:variant>
        <vt:i4>326</vt:i4>
      </vt:variant>
      <vt:variant>
        <vt:i4>0</vt:i4>
      </vt:variant>
      <vt:variant>
        <vt:i4>5</vt:i4>
      </vt:variant>
      <vt:variant>
        <vt:lpwstr/>
      </vt:variant>
      <vt:variant>
        <vt:lpwstr>_Toc113961852</vt:lpwstr>
      </vt:variant>
      <vt:variant>
        <vt:i4>1769532</vt:i4>
      </vt:variant>
      <vt:variant>
        <vt:i4>320</vt:i4>
      </vt:variant>
      <vt:variant>
        <vt:i4>0</vt:i4>
      </vt:variant>
      <vt:variant>
        <vt:i4>5</vt:i4>
      </vt:variant>
      <vt:variant>
        <vt:lpwstr/>
      </vt:variant>
      <vt:variant>
        <vt:lpwstr>_Toc113961851</vt:lpwstr>
      </vt:variant>
      <vt:variant>
        <vt:i4>1769532</vt:i4>
      </vt:variant>
      <vt:variant>
        <vt:i4>314</vt:i4>
      </vt:variant>
      <vt:variant>
        <vt:i4>0</vt:i4>
      </vt:variant>
      <vt:variant>
        <vt:i4>5</vt:i4>
      </vt:variant>
      <vt:variant>
        <vt:lpwstr/>
      </vt:variant>
      <vt:variant>
        <vt:lpwstr>_Toc113961850</vt:lpwstr>
      </vt:variant>
      <vt:variant>
        <vt:i4>1703996</vt:i4>
      </vt:variant>
      <vt:variant>
        <vt:i4>308</vt:i4>
      </vt:variant>
      <vt:variant>
        <vt:i4>0</vt:i4>
      </vt:variant>
      <vt:variant>
        <vt:i4>5</vt:i4>
      </vt:variant>
      <vt:variant>
        <vt:lpwstr/>
      </vt:variant>
      <vt:variant>
        <vt:lpwstr>_Toc113961849</vt:lpwstr>
      </vt:variant>
      <vt:variant>
        <vt:i4>1703996</vt:i4>
      </vt:variant>
      <vt:variant>
        <vt:i4>302</vt:i4>
      </vt:variant>
      <vt:variant>
        <vt:i4>0</vt:i4>
      </vt:variant>
      <vt:variant>
        <vt:i4>5</vt:i4>
      </vt:variant>
      <vt:variant>
        <vt:lpwstr/>
      </vt:variant>
      <vt:variant>
        <vt:lpwstr>_Toc113961848</vt:lpwstr>
      </vt:variant>
      <vt:variant>
        <vt:i4>1703996</vt:i4>
      </vt:variant>
      <vt:variant>
        <vt:i4>296</vt:i4>
      </vt:variant>
      <vt:variant>
        <vt:i4>0</vt:i4>
      </vt:variant>
      <vt:variant>
        <vt:i4>5</vt:i4>
      </vt:variant>
      <vt:variant>
        <vt:lpwstr/>
      </vt:variant>
      <vt:variant>
        <vt:lpwstr>_Toc113961847</vt:lpwstr>
      </vt:variant>
      <vt:variant>
        <vt:i4>1703996</vt:i4>
      </vt:variant>
      <vt:variant>
        <vt:i4>290</vt:i4>
      </vt:variant>
      <vt:variant>
        <vt:i4>0</vt:i4>
      </vt:variant>
      <vt:variant>
        <vt:i4>5</vt:i4>
      </vt:variant>
      <vt:variant>
        <vt:lpwstr/>
      </vt:variant>
      <vt:variant>
        <vt:lpwstr>_Toc113961846</vt:lpwstr>
      </vt:variant>
      <vt:variant>
        <vt:i4>1703996</vt:i4>
      </vt:variant>
      <vt:variant>
        <vt:i4>284</vt:i4>
      </vt:variant>
      <vt:variant>
        <vt:i4>0</vt:i4>
      </vt:variant>
      <vt:variant>
        <vt:i4>5</vt:i4>
      </vt:variant>
      <vt:variant>
        <vt:lpwstr/>
      </vt:variant>
      <vt:variant>
        <vt:lpwstr>_Toc113961845</vt:lpwstr>
      </vt:variant>
      <vt:variant>
        <vt:i4>1703996</vt:i4>
      </vt:variant>
      <vt:variant>
        <vt:i4>278</vt:i4>
      </vt:variant>
      <vt:variant>
        <vt:i4>0</vt:i4>
      </vt:variant>
      <vt:variant>
        <vt:i4>5</vt:i4>
      </vt:variant>
      <vt:variant>
        <vt:lpwstr/>
      </vt:variant>
      <vt:variant>
        <vt:lpwstr>_Toc113961844</vt:lpwstr>
      </vt:variant>
      <vt:variant>
        <vt:i4>1703996</vt:i4>
      </vt:variant>
      <vt:variant>
        <vt:i4>272</vt:i4>
      </vt:variant>
      <vt:variant>
        <vt:i4>0</vt:i4>
      </vt:variant>
      <vt:variant>
        <vt:i4>5</vt:i4>
      </vt:variant>
      <vt:variant>
        <vt:lpwstr/>
      </vt:variant>
      <vt:variant>
        <vt:lpwstr>_Toc113961843</vt:lpwstr>
      </vt:variant>
      <vt:variant>
        <vt:i4>1703996</vt:i4>
      </vt:variant>
      <vt:variant>
        <vt:i4>266</vt:i4>
      </vt:variant>
      <vt:variant>
        <vt:i4>0</vt:i4>
      </vt:variant>
      <vt:variant>
        <vt:i4>5</vt:i4>
      </vt:variant>
      <vt:variant>
        <vt:lpwstr/>
      </vt:variant>
      <vt:variant>
        <vt:lpwstr>_Toc113961842</vt:lpwstr>
      </vt:variant>
      <vt:variant>
        <vt:i4>1703996</vt:i4>
      </vt:variant>
      <vt:variant>
        <vt:i4>260</vt:i4>
      </vt:variant>
      <vt:variant>
        <vt:i4>0</vt:i4>
      </vt:variant>
      <vt:variant>
        <vt:i4>5</vt:i4>
      </vt:variant>
      <vt:variant>
        <vt:lpwstr/>
      </vt:variant>
      <vt:variant>
        <vt:lpwstr>_Toc113961841</vt:lpwstr>
      </vt:variant>
      <vt:variant>
        <vt:i4>1703996</vt:i4>
      </vt:variant>
      <vt:variant>
        <vt:i4>254</vt:i4>
      </vt:variant>
      <vt:variant>
        <vt:i4>0</vt:i4>
      </vt:variant>
      <vt:variant>
        <vt:i4>5</vt:i4>
      </vt:variant>
      <vt:variant>
        <vt:lpwstr/>
      </vt:variant>
      <vt:variant>
        <vt:lpwstr>_Toc113961840</vt:lpwstr>
      </vt:variant>
      <vt:variant>
        <vt:i4>1900604</vt:i4>
      </vt:variant>
      <vt:variant>
        <vt:i4>248</vt:i4>
      </vt:variant>
      <vt:variant>
        <vt:i4>0</vt:i4>
      </vt:variant>
      <vt:variant>
        <vt:i4>5</vt:i4>
      </vt:variant>
      <vt:variant>
        <vt:lpwstr/>
      </vt:variant>
      <vt:variant>
        <vt:lpwstr>_Toc113961839</vt:lpwstr>
      </vt:variant>
      <vt:variant>
        <vt:i4>1900604</vt:i4>
      </vt:variant>
      <vt:variant>
        <vt:i4>242</vt:i4>
      </vt:variant>
      <vt:variant>
        <vt:i4>0</vt:i4>
      </vt:variant>
      <vt:variant>
        <vt:i4>5</vt:i4>
      </vt:variant>
      <vt:variant>
        <vt:lpwstr/>
      </vt:variant>
      <vt:variant>
        <vt:lpwstr>_Toc113961838</vt:lpwstr>
      </vt:variant>
      <vt:variant>
        <vt:i4>1900604</vt:i4>
      </vt:variant>
      <vt:variant>
        <vt:i4>236</vt:i4>
      </vt:variant>
      <vt:variant>
        <vt:i4>0</vt:i4>
      </vt:variant>
      <vt:variant>
        <vt:i4>5</vt:i4>
      </vt:variant>
      <vt:variant>
        <vt:lpwstr/>
      </vt:variant>
      <vt:variant>
        <vt:lpwstr>_Toc113961837</vt:lpwstr>
      </vt:variant>
      <vt:variant>
        <vt:i4>1900604</vt:i4>
      </vt:variant>
      <vt:variant>
        <vt:i4>230</vt:i4>
      </vt:variant>
      <vt:variant>
        <vt:i4>0</vt:i4>
      </vt:variant>
      <vt:variant>
        <vt:i4>5</vt:i4>
      </vt:variant>
      <vt:variant>
        <vt:lpwstr/>
      </vt:variant>
      <vt:variant>
        <vt:lpwstr>_Toc113961836</vt:lpwstr>
      </vt:variant>
      <vt:variant>
        <vt:i4>1900604</vt:i4>
      </vt:variant>
      <vt:variant>
        <vt:i4>224</vt:i4>
      </vt:variant>
      <vt:variant>
        <vt:i4>0</vt:i4>
      </vt:variant>
      <vt:variant>
        <vt:i4>5</vt:i4>
      </vt:variant>
      <vt:variant>
        <vt:lpwstr/>
      </vt:variant>
      <vt:variant>
        <vt:lpwstr>_Toc113961835</vt:lpwstr>
      </vt:variant>
      <vt:variant>
        <vt:i4>1900604</vt:i4>
      </vt:variant>
      <vt:variant>
        <vt:i4>218</vt:i4>
      </vt:variant>
      <vt:variant>
        <vt:i4>0</vt:i4>
      </vt:variant>
      <vt:variant>
        <vt:i4>5</vt:i4>
      </vt:variant>
      <vt:variant>
        <vt:lpwstr/>
      </vt:variant>
      <vt:variant>
        <vt:lpwstr>_Toc113961834</vt:lpwstr>
      </vt:variant>
      <vt:variant>
        <vt:i4>1900604</vt:i4>
      </vt:variant>
      <vt:variant>
        <vt:i4>212</vt:i4>
      </vt:variant>
      <vt:variant>
        <vt:i4>0</vt:i4>
      </vt:variant>
      <vt:variant>
        <vt:i4>5</vt:i4>
      </vt:variant>
      <vt:variant>
        <vt:lpwstr/>
      </vt:variant>
      <vt:variant>
        <vt:lpwstr>_Toc113961833</vt:lpwstr>
      </vt:variant>
      <vt:variant>
        <vt:i4>1900604</vt:i4>
      </vt:variant>
      <vt:variant>
        <vt:i4>206</vt:i4>
      </vt:variant>
      <vt:variant>
        <vt:i4>0</vt:i4>
      </vt:variant>
      <vt:variant>
        <vt:i4>5</vt:i4>
      </vt:variant>
      <vt:variant>
        <vt:lpwstr/>
      </vt:variant>
      <vt:variant>
        <vt:lpwstr>_Toc113961832</vt:lpwstr>
      </vt:variant>
      <vt:variant>
        <vt:i4>1900604</vt:i4>
      </vt:variant>
      <vt:variant>
        <vt:i4>200</vt:i4>
      </vt:variant>
      <vt:variant>
        <vt:i4>0</vt:i4>
      </vt:variant>
      <vt:variant>
        <vt:i4>5</vt:i4>
      </vt:variant>
      <vt:variant>
        <vt:lpwstr/>
      </vt:variant>
      <vt:variant>
        <vt:lpwstr>_Toc113961831</vt:lpwstr>
      </vt:variant>
      <vt:variant>
        <vt:i4>1900604</vt:i4>
      </vt:variant>
      <vt:variant>
        <vt:i4>194</vt:i4>
      </vt:variant>
      <vt:variant>
        <vt:i4>0</vt:i4>
      </vt:variant>
      <vt:variant>
        <vt:i4>5</vt:i4>
      </vt:variant>
      <vt:variant>
        <vt:lpwstr/>
      </vt:variant>
      <vt:variant>
        <vt:lpwstr>_Toc113961830</vt:lpwstr>
      </vt:variant>
      <vt:variant>
        <vt:i4>1835068</vt:i4>
      </vt:variant>
      <vt:variant>
        <vt:i4>188</vt:i4>
      </vt:variant>
      <vt:variant>
        <vt:i4>0</vt:i4>
      </vt:variant>
      <vt:variant>
        <vt:i4>5</vt:i4>
      </vt:variant>
      <vt:variant>
        <vt:lpwstr/>
      </vt:variant>
      <vt:variant>
        <vt:lpwstr>_Toc113961829</vt:lpwstr>
      </vt:variant>
      <vt:variant>
        <vt:i4>1835068</vt:i4>
      </vt:variant>
      <vt:variant>
        <vt:i4>182</vt:i4>
      </vt:variant>
      <vt:variant>
        <vt:i4>0</vt:i4>
      </vt:variant>
      <vt:variant>
        <vt:i4>5</vt:i4>
      </vt:variant>
      <vt:variant>
        <vt:lpwstr/>
      </vt:variant>
      <vt:variant>
        <vt:lpwstr>_Toc113961828</vt:lpwstr>
      </vt:variant>
      <vt:variant>
        <vt:i4>1835068</vt:i4>
      </vt:variant>
      <vt:variant>
        <vt:i4>176</vt:i4>
      </vt:variant>
      <vt:variant>
        <vt:i4>0</vt:i4>
      </vt:variant>
      <vt:variant>
        <vt:i4>5</vt:i4>
      </vt:variant>
      <vt:variant>
        <vt:lpwstr/>
      </vt:variant>
      <vt:variant>
        <vt:lpwstr>_Toc113961827</vt:lpwstr>
      </vt:variant>
      <vt:variant>
        <vt:i4>1835068</vt:i4>
      </vt:variant>
      <vt:variant>
        <vt:i4>170</vt:i4>
      </vt:variant>
      <vt:variant>
        <vt:i4>0</vt:i4>
      </vt:variant>
      <vt:variant>
        <vt:i4>5</vt:i4>
      </vt:variant>
      <vt:variant>
        <vt:lpwstr/>
      </vt:variant>
      <vt:variant>
        <vt:lpwstr>_Toc113961826</vt:lpwstr>
      </vt:variant>
      <vt:variant>
        <vt:i4>1835068</vt:i4>
      </vt:variant>
      <vt:variant>
        <vt:i4>164</vt:i4>
      </vt:variant>
      <vt:variant>
        <vt:i4>0</vt:i4>
      </vt:variant>
      <vt:variant>
        <vt:i4>5</vt:i4>
      </vt:variant>
      <vt:variant>
        <vt:lpwstr/>
      </vt:variant>
      <vt:variant>
        <vt:lpwstr>_Toc113961825</vt:lpwstr>
      </vt:variant>
      <vt:variant>
        <vt:i4>1835068</vt:i4>
      </vt:variant>
      <vt:variant>
        <vt:i4>158</vt:i4>
      </vt:variant>
      <vt:variant>
        <vt:i4>0</vt:i4>
      </vt:variant>
      <vt:variant>
        <vt:i4>5</vt:i4>
      </vt:variant>
      <vt:variant>
        <vt:lpwstr/>
      </vt:variant>
      <vt:variant>
        <vt:lpwstr>_Toc113961824</vt:lpwstr>
      </vt:variant>
      <vt:variant>
        <vt:i4>1835068</vt:i4>
      </vt:variant>
      <vt:variant>
        <vt:i4>152</vt:i4>
      </vt:variant>
      <vt:variant>
        <vt:i4>0</vt:i4>
      </vt:variant>
      <vt:variant>
        <vt:i4>5</vt:i4>
      </vt:variant>
      <vt:variant>
        <vt:lpwstr/>
      </vt:variant>
      <vt:variant>
        <vt:lpwstr>_Toc113961823</vt:lpwstr>
      </vt:variant>
      <vt:variant>
        <vt:i4>1835068</vt:i4>
      </vt:variant>
      <vt:variant>
        <vt:i4>146</vt:i4>
      </vt:variant>
      <vt:variant>
        <vt:i4>0</vt:i4>
      </vt:variant>
      <vt:variant>
        <vt:i4>5</vt:i4>
      </vt:variant>
      <vt:variant>
        <vt:lpwstr/>
      </vt:variant>
      <vt:variant>
        <vt:lpwstr>_Toc113961822</vt:lpwstr>
      </vt:variant>
      <vt:variant>
        <vt:i4>1835068</vt:i4>
      </vt:variant>
      <vt:variant>
        <vt:i4>140</vt:i4>
      </vt:variant>
      <vt:variant>
        <vt:i4>0</vt:i4>
      </vt:variant>
      <vt:variant>
        <vt:i4>5</vt:i4>
      </vt:variant>
      <vt:variant>
        <vt:lpwstr/>
      </vt:variant>
      <vt:variant>
        <vt:lpwstr>_Toc113961821</vt:lpwstr>
      </vt:variant>
      <vt:variant>
        <vt:i4>1835068</vt:i4>
      </vt:variant>
      <vt:variant>
        <vt:i4>134</vt:i4>
      </vt:variant>
      <vt:variant>
        <vt:i4>0</vt:i4>
      </vt:variant>
      <vt:variant>
        <vt:i4>5</vt:i4>
      </vt:variant>
      <vt:variant>
        <vt:lpwstr/>
      </vt:variant>
      <vt:variant>
        <vt:lpwstr>_Toc113961820</vt:lpwstr>
      </vt:variant>
      <vt:variant>
        <vt:i4>2031676</vt:i4>
      </vt:variant>
      <vt:variant>
        <vt:i4>128</vt:i4>
      </vt:variant>
      <vt:variant>
        <vt:i4>0</vt:i4>
      </vt:variant>
      <vt:variant>
        <vt:i4>5</vt:i4>
      </vt:variant>
      <vt:variant>
        <vt:lpwstr/>
      </vt:variant>
      <vt:variant>
        <vt:lpwstr>_Toc113961819</vt:lpwstr>
      </vt:variant>
      <vt:variant>
        <vt:i4>2031676</vt:i4>
      </vt:variant>
      <vt:variant>
        <vt:i4>122</vt:i4>
      </vt:variant>
      <vt:variant>
        <vt:i4>0</vt:i4>
      </vt:variant>
      <vt:variant>
        <vt:i4>5</vt:i4>
      </vt:variant>
      <vt:variant>
        <vt:lpwstr/>
      </vt:variant>
      <vt:variant>
        <vt:lpwstr>_Toc113961818</vt:lpwstr>
      </vt:variant>
      <vt:variant>
        <vt:i4>2031676</vt:i4>
      </vt:variant>
      <vt:variant>
        <vt:i4>116</vt:i4>
      </vt:variant>
      <vt:variant>
        <vt:i4>0</vt:i4>
      </vt:variant>
      <vt:variant>
        <vt:i4>5</vt:i4>
      </vt:variant>
      <vt:variant>
        <vt:lpwstr/>
      </vt:variant>
      <vt:variant>
        <vt:lpwstr>_Toc113961817</vt:lpwstr>
      </vt:variant>
      <vt:variant>
        <vt:i4>2031676</vt:i4>
      </vt:variant>
      <vt:variant>
        <vt:i4>110</vt:i4>
      </vt:variant>
      <vt:variant>
        <vt:i4>0</vt:i4>
      </vt:variant>
      <vt:variant>
        <vt:i4>5</vt:i4>
      </vt:variant>
      <vt:variant>
        <vt:lpwstr/>
      </vt:variant>
      <vt:variant>
        <vt:lpwstr>_Toc113961816</vt:lpwstr>
      </vt:variant>
      <vt:variant>
        <vt:i4>2031676</vt:i4>
      </vt:variant>
      <vt:variant>
        <vt:i4>104</vt:i4>
      </vt:variant>
      <vt:variant>
        <vt:i4>0</vt:i4>
      </vt:variant>
      <vt:variant>
        <vt:i4>5</vt:i4>
      </vt:variant>
      <vt:variant>
        <vt:lpwstr/>
      </vt:variant>
      <vt:variant>
        <vt:lpwstr>_Toc113961815</vt:lpwstr>
      </vt:variant>
      <vt:variant>
        <vt:i4>2031676</vt:i4>
      </vt:variant>
      <vt:variant>
        <vt:i4>98</vt:i4>
      </vt:variant>
      <vt:variant>
        <vt:i4>0</vt:i4>
      </vt:variant>
      <vt:variant>
        <vt:i4>5</vt:i4>
      </vt:variant>
      <vt:variant>
        <vt:lpwstr/>
      </vt:variant>
      <vt:variant>
        <vt:lpwstr>_Toc113961814</vt:lpwstr>
      </vt:variant>
      <vt:variant>
        <vt:i4>2031676</vt:i4>
      </vt:variant>
      <vt:variant>
        <vt:i4>92</vt:i4>
      </vt:variant>
      <vt:variant>
        <vt:i4>0</vt:i4>
      </vt:variant>
      <vt:variant>
        <vt:i4>5</vt:i4>
      </vt:variant>
      <vt:variant>
        <vt:lpwstr/>
      </vt:variant>
      <vt:variant>
        <vt:lpwstr>_Toc113961813</vt:lpwstr>
      </vt:variant>
      <vt:variant>
        <vt:i4>2031676</vt:i4>
      </vt:variant>
      <vt:variant>
        <vt:i4>86</vt:i4>
      </vt:variant>
      <vt:variant>
        <vt:i4>0</vt:i4>
      </vt:variant>
      <vt:variant>
        <vt:i4>5</vt:i4>
      </vt:variant>
      <vt:variant>
        <vt:lpwstr/>
      </vt:variant>
      <vt:variant>
        <vt:lpwstr>_Toc113961812</vt:lpwstr>
      </vt:variant>
      <vt:variant>
        <vt:i4>2031676</vt:i4>
      </vt:variant>
      <vt:variant>
        <vt:i4>80</vt:i4>
      </vt:variant>
      <vt:variant>
        <vt:i4>0</vt:i4>
      </vt:variant>
      <vt:variant>
        <vt:i4>5</vt:i4>
      </vt:variant>
      <vt:variant>
        <vt:lpwstr/>
      </vt:variant>
      <vt:variant>
        <vt:lpwstr>_Toc113961811</vt:lpwstr>
      </vt:variant>
      <vt:variant>
        <vt:i4>2031676</vt:i4>
      </vt:variant>
      <vt:variant>
        <vt:i4>74</vt:i4>
      </vt:variant>
      <vt:variant>
        <vt:i4>0</vt:i4>
      </vt:variant>
      <vt:variant>
        <vt:i4>5</vt:i4>
      </vt:variant>
      <vt:variant>
        <vt:lpwstr/>
      </vt:variant>
      <vt:variant>
        <vt:lpwstr>_Toc113961810</vt:lpwstr>
      </vt:variant>
      <vt:variant>
        <vt:i4>1966140</vt:i4>
      </vt:variant>
      <vt:variant>
        <vt:i4>68</vt:i4>
      </vt:variant>
      <vt:variant>
        <vt:i4>0</vt:i4>
      </vt:variant>
      <vt:variant>
        <vt:i4>5</vt:i4>
      </vt:variant>
      <vt:variant>
        <vt:lpwstr/>
      </vt:variant>
      <vt:variant>
        <vt:lpwstr>_Toc113961809</vt:lpwstr>
      </vt:variant>
      <vt:variant>
        <vt:i4>1966140</vt:i4>
      </vt:variant>
      <vt:variant>
        <vt:i4>62</vt:i4>
      </vt:variant>
      <vt:variant>
        <vt:i4>0</vt:i4>
      </vt:variant>
      <vt:variant>
        <vt:i4>5</vt:i4>
      </vt:variant>
      <vt:variant>
        <vt:lpwstr/>
      </vt:variant>
      <vt:variant>
        <vt:lpwstr>_Toc113961808</vt:lpwstr>
      </vt:variant>
      <vt:variant>
        <vt:i4>1966140</vt:i4>
      </vt:variant>
      <vt:variant>
        <vt:i4>56</vt:i4>
      </vt:variant>
      <vt:variant>
        <vt:i4>0</vt:i4>
      </vt:variant>
      <vt:variant>
        <vt:i4>5</vt:i4>
      </vt:variant>
      <vt:variant>
        <vt:lpwstr/>
      </vt:variant>
      <vt:variant>
        <vt:lpwstr>_Toc113961807</vt:lpwstr>
      </vt:variant>
      <vt:variant>
        <vt:i4>1966140</vt:i4>
      </vt:variant>
      <vt:variant>
        <vt:i4>50</vt:i4>
      </vt:variant>
      <vt:variant>
        <vt:i4>0</vt:i4>
      </vt:variant>
      <vt:variant>
        <vt:i4>5</vt:i4>
      </vt:variant>
      <vt:variant>
        <vt:lpwstr/>
      </vt:variant>
      <vt:variant>
        <vt:lpwstr>_Toc113961806</vt:lpwstr>
      </vt:variant>
      <vt:variant>
        <vt:i4>1966140</vt:i4>
      </vt:variant>
      <vt:variant>
        <vt:i4>44</vt:i4>
      </vt:variant>
      <vt:variant>
        <vt:i4>0</vt:i4>
      </vt:variant>
      <vt:variant>
        <vt:i4>5</vt:i4>
      </vt:variant>
      <vt:variant>
        <vt:lpwstr/>
      </vt:variant>
      <vt:variant>
        <vt:lpwstr>_Toc113961805</vt:lpwstr>
      </vt:variant>
      <vt:variant>
        <vt:i4>1966140</vt:i4>
      </vt:variant>
      <vt:variant>
        <vt:i4>38</vt:i4>
      </vt:variant>
      <vt:variant>
        <vt:i4>0</vt:i4>
      </vt:variant>
      <vt:variant>
        <vt:i4>5</vt:i4>
      </vt:variant>
      <vt:variant>
        <vt:lpwstr/>
      </vt:variant>
      <vt:variant>
        <vt:lpwstr>_Toc113961804</vt:lpwstr>
      </vt:variant>
      <vt:variant>
        <vt:i4>1966140</vt:i4>
      </vt:variant>
      <vt:variant>
        <vt:i4>32</vt:i4>
      </vt:variant>
      <vt:variant>
        <vt:i4>0</vt:i4>
      </vt:variant>
      <vt:variant>
        <vt:i4>5</vt:i4>
      </vt:variant>
      <vt:variant>
        <vt:lpwstr/>
      </vt:variant>
      <vt:variant>
        <vt:lpwstr>_Toc113961803</vt:lpwstr>
      </vt:variant>
      <vt:variant>
        <vt:i4>1966140</vt:i4>
      </vt:variant>
      <vt:variant>
        <vt:i4>26</vt:i4>
      </vt:variant>
      <vt:variant>
        <vt:i4>0</vt:i4>
      </vt:variant>
      <vt:variant>
        <vt:i4>5</vt:i4>
      </vt:variant>
      <vt:variant>
        <vt:lpwstr/>
      </vt:variant>
      <vt:variant>
        <vt:lpwstr>_Toc113961802</vt:lpwstr>
      </vt:variant>
      <vt:variant>
        <vt:i4>1966140</vt:i4>
      </vt:variant>
      <vt:variant>
        <vt:i4>20</vt:i4>
      </vt:variant>
      <vt:variant>
        <vt:i4>0</vt:i4>
      </vt:variant>
      <vt:variant>
        <vt:i4>5</vt:i4>
      </vt:variant>
      <vt:variant>
        <vt:lpwstr/>
      </vt:variant>
      <vt:variant>
        <vt:lpwstr>_Toc113961801</vt:lpwstr>
      </vt:variant>
      <vt:variant>
        <vt:i4>1966140</vt:i4>
      </vt:variant>
      <vt:variant>
        <vt:i4>14</vt:i4>
      </vt:variant>
      <vt:variant>
        <vt:i4>0</vt:i4>
      </vt:variant>
      <vt:variant>
        <vt:i4>5</vt:i4>
      </vt:variant>
      <vt:variant>
        <vt:lpwstr/>
      </vt:variant>
      <vt:variant>
        <vt:lpwstr>_Toc113961800</vt:lpwstr>
      </vt:variant>
      <vt:variant>
        <vt:i4>1507379</vt:i4>
      </vt:variant>
      <vt:variant>
        <vt:i4>8</vt:i4>
      </vt:variant>
      <vt:variant>
        <vt:i4>0</vt:i4>
      </vt:variant>
      <vt:variant>
        <vt:i4>5</vt:i4>
      </vt:variant>
      <vt:variant>
        <vt:lpwstr/>
      </vt:variant>
      <vt:variant>
        <vt:lpwstr>_Toc113961799</vt:lpwstr>
      </vt:variant>
      <vt:variant>
        <vt:i4>1507379</vt:i4>
      </vt:variant>
      <vt:variant>
        <vt:i4>2</vt:i4>
      </vt:variant>
      <vt:variant>
        <vt:i4>0</vt:i4>
      </vt:variant>
      <vt:variant>
        <vt:i4>5</vt:i4>
      </vt:variant>
      <vt:variant>
        <vt:lpwstr/>
      </vt:variant>
      <vt:variant>
        <vt:lpwstr>_Toc113961798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Natassa Tsesmeli</dc:creator>
  <cp:lastModifiedBy>John</cp:lastModifiedBy>
  <cp:revision>3</cp:revision>
  <cp:lastPrinted>2024-05-04T11:48:00Z</cp:lastPrinted>
  <dcterms:created xsi:type="dcterms:W3CDTF">2024-05-17T21:25:00Z</dcterms:created>
  <dcterms:modified xsi:type="dcterms:W3CDTF">2024-05-17T21:25:00Z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0x01010026FF2C8ECC173C4A85AFEBF9FF5C12F0</vt:lpwstr>
  </property>
</Properties>
</file>