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68111" w14:textId="77777777" w:rsidR="00F47A3C" w:rsidRPr="00757646" w:rsidRDefault="00F47A3C" w:rsidP="006003EE">
      <w:pPr>
        <w:pStyle w:val="1"/>
        <w:keepLines w:val="0"/>
        <w:pageBreakBefore/>
        <w:numPr>
          <w:ilvl w:val="0"/>
          <w:numId w:val="0"/>
        </w:numPr>
        <w:pBdr>
          <w:top w:val="none" w:sz="0" w:space="0" w:color="000000"/>
          <w:left w:val="none" w:sz="0" w:space="0" w:color="000000"/>
          <w:bottom w:val="single" w:sz="18" w:space="1" w:color="000080"/>
          <w:right w:val="none" w:sz="0" w:space="0" w:color="000000"/>
        </w:pBdr>
        <w:suppressAutoHyphens/>
        <w:spacing w:after="120" w:line="276" w:lineRule="auto"/>
        <w:ind w:left="432"/>
        <w:rPr>
          <w:color w:val="333399"/>
          <w:szCs w:val="32"/>
          <w:lang w:eastAsia="zh-CN"/>
        </w:rPr>
      </w:pPr>
      <w:bookmarkStart w:id="0" w:name="_Toc35439144"/>
      <w:bookmarkStart w:id="1" w:name="_Toc120878715"/>
      <w:bookmarkStart w:id="2" w:name="_Toc164763081"/>
      <w:bookmarkStart w:id="3" w:name="_Toc165721928"/>
      <w:bookmarkStart w:id="4" w:name="_GoBack"/>
      <w:r w:rsidRPr="00757646">
        <w:rPr>
          <w:color w:val="333399"/>
          <w:szCs w:val="32"/>
          <w:lang w:eastAsia="zh-CN"/>
        </w:rPr>
        <w:t xml:space="preserve">ΠΑΡΑΡΤΗΜΑ IV </w:t>
      </w:r>
      <w:bookmarkEnd w:id="4"/>
      <w:r w:rsidRPr="00757646">
        <w:rPr>
          <w:color w:val="333399"/>
          <w:szCs w:val="32"/>
          <w:lang w:eastAsia="zh-CN"/>
        </w:rPr>
        <w:t>– Υπόδειγμα Βιογραφικού Σημειώματος</w:t>
      </w:r>
      <w:bookmarkEnd w:id="0"/>
      <w:bookmarkEnd w:id="1"/>
      <w:bookmarkEnd w:id="2"/>
      <w:bookmarkEnd w:id="3"/>
    </w:p>
    <w:p w14:paraId="6A623CB8" w14:textId="77777777" w:rsidR="00F47A3C" w:rsidRPr="00757646" w:rsidRDefault="00F47A3C" w:rsidP="00F47A3C"/>
    <w:tbl>
      <w:tblPr>
        <w:tblW w:w="9639" w:type="dxa"/>
        <w:jc w:val="center"/>
        <w:tblLayout w:type="fixed"/>
        <w:tblLook w:val="0000" w:firstRow="0" w:lastRow="0" w:firstColumn="0" w:lastColumn="0" w:noHBand="0" w:noVBand="0"/>
      </w:tblPr>
      <w:tblGrid>
        <w:gridCol w:w="1410"/>
        <w:gridCol w:w="709"/>
        <w:gridCol w:w="2693"/>
        <w:gridCol w:w="7"/>
        <w:gridCol w:w="1410"/>
        <w:gridCol w:w="1323"/>
        <w:gridCol w:w="2087"/>
      </w:tblGrid>
      <w:tr w:rsidR="00F47A3C" w:rsidRPr="00757646" w14:paraId="4D566033" w14:textId="77777777" w:rsidTr="009F658D">
        <w:trPr>
          <w:trHeight w:val="567"/>
          <w:jc w:val="center"/>
        </w:trPr>
        <w:tc>
          <w:tcPr>
            <w:tcW w:w="9639" w:type="dxa"/>
            <w:gridSpan w:val="7"/>
            <w:tcBorders>
              <w:top w:val="single" w:sz="6" w:space="0" w:color="auto"/>
              <w:left w:val="single" w:sz="6" w:space="0" w:color="auto"/>
              <w:bottom w:val="single" w:sz="6" w:space="0" w:color="auto"/>
              <w:right w:val="single" w:sz="6" w:space="0" w:color="auto"/>
            </w:tcBorders>
            <w:shd w:val="pct10" w:color="auto" w:fill="auto"/>
            <w:vAlign w:val="center"/>
          </w:tcPr>
          <w:p w14:paraId="55C04CFD" w14:textId="77777777" w:rsidR="00F47A3C" w:rsidRPr="00757646" w:rsidRDefault="00F47A3C" w:rsidP="009F658D">
            <w:pPr>
              <w:jc w:val="center"/>
              <w:rPr>
                <w:b/>
                <w:bCs/>
                <w:sz w:val="28"/>
                <w:szCs w:val="28"/>
              </w:rPr>
            </w:pPr>
            <w:r w:rsidRPr="00757646">
              <w:rPr>
                <w:b/>
                <w:bCs/>
                <w:sz w:val="28"/>
                <w:szCs w:val="28"/>
              </w:rPr>
              <w:t>ΒΙΟΓΡΑΦΙΚΟ ΣΗΜΕΙΩΜΑ</w:t>
            </w:r>
          </w:p>
        </w:tc>
      </w:tr>
      <w:tr w:rsidR="00F47A3C" w:rsidRPr="00757646" w14:paraId="193CF5F8" w14:textId="77777777" w:rsidTr="009F658D">
        <w:trPr>
          <w:trHeight w:val="284"/>
          <w:jc w:val="center"/>
        </w:trPr>
        <w:tc>
          <w:tcPr>
            <w:tcW w:w="9639" w:type="dxa"/>
            <w:gridSpan w:val="7"/>
            <w:vAlign w:val="center"/>
          </w:tcPr>
          <w:p w14:paraId="05B559A6" w14:textId="77777777" w:rsidR="00F47A3C" w:rsidRPr="00757646" w:rsidRDefault="00F47A3C" w:rsidP="009F658D"/>
        </w:tc>
      </w:tr>
      <w:tr w:rsidR="00F47A3C" w:rsidRPr="00757646" w14:paraId="6B892B31" w14:textId="77777777" w:rsidTr="009F658D">
        <w:trPr>
          <w:trHeight w:val="567"/>
          <w:jc w:val="center"/>
        </w:trPr>
        <w:tc>
          <w:tcPr>
            <w:tcW w:w="2119" w:type="dxa"/>
            <w:gridSpan w:val="2"/>
            <w:tcBorders>
              <w:top w:val="single" w:sz="6" w:space="0" w:color="auto"/>
              <w:left w:val="single" w:sz="6" w:space="0" w:color="auto"/>
              <w:bottom w:val="single" w:sz="6" w:space="0" w:color="auto"/>
              <w:right w:val="single" w:sz="6" w:space="0" w:color="auto"/>
            </w:tcBorders>
            <w:shd w:val="pct10" w:color="auto" w:fill="auto"/>
            <w:vAlign w:val="center"/>
          </w:tcPr>
          <w:p w14:paraId="52B4FB91" w14:textId="77777777" w:rsidR="00F47A3C" w:rsidRPr="00757646" w:rsidRDefault="00F47A3C" w:rsidP="009F658D">
            <w:pPr>
              <w:rPr>
                <w:b/>
                <w:bCs/>
                <w:sz w:val="24"/>
                <w:szCs w:val="24"/>
              </w:rPr>
            </w:pPr>
            <w:r w:rsidRPr="00757646">
              <w:rPr>
                <w:b/>
                <w:bCs/>
                <w:sz w:val="24"/>
                <w:szCs w:val="24"/>
              </w:rPr>
              <w:t>ΠΡΟΣΩΠΙΚΑ ΣΤΟΙΧΕΙΑ</w:t>
            </w:r>
          </w:p>
        </w:tc>
        <w:tc>
          <w:tcPr>
            <w:tcW w:w="7520" w:type="dxa"/>
            <w:gridSpan w:val="5"/>
            <w:tcBorders>
              <w:left w:val="nil"/>
            </w:tcBorders>
            <w:vAlign w:val="center"/>
          </w:tcPr>
          <w:p w14:paraId="0423C6AA" w14:textId="77777777" w:rsidR="00F47A3C" w:rsidRPr="00757646" w:rsidRDefault="00F47A3C" w:rsidP="009F658D">
            <w:pPr>
              <w:rPr>
                <w:sz w:val="24"/>
                <w:szCs w:val="24"/>
              </w:rPr>
            </w:pPr>
          </w:p>
        </w:tc>
      </w:tr>
      <w:tr w:rsidR="00F47A3C" w:rsidRPr="00757646" w14:paraId="1A7436D4" w14:textId="77777777" w:rsidTr="009F658D">
        <w:trPr>
          <w:trHeight w:val="567"/>
          <w:jc w:val="center"/>
        </w:trPr>
        <w:tc>
          <w:tcPr>
            <w:tcW w:w="1410" w:type="dxa"/>
            <w:tcBorders>
              <w:top w:val="double" w:sz="6" w:space="0" w:color="auto"/>
              <w:left w:val="double" w:sz="6" w:space="0" w:color="auto"/>
            </w:tcBorders>
            <w:vAlign w:val="center"/>
          </w:tcPr>
          <w:p w14:paraId="084AE2ED" w14:textId="77777777" w:rsidR="00F47A3C" w:rsidRPr="00757646" w:rsidRDefault="00F47A3C" w:rsidP="009F658D">
            <w:r w:rsidRPr="00757646">
              <w:t>Επώνυμο:</w:t>
            </w:r>
          </w:p>
        </w:tc>
        <w:tc>
          <w:tcPr>
            <w:tcW w:w="3402" w:type="dxa"/>
            <w:gridSpan w:val="2"/>
            <w:tcBorders>
              <w:top w:val="double" w:sz="6" w:space="0" w:color="auto"/>
              <w:bottom w:val="single" w:sz="6" w:space="0" w:color="auto"/>
            </w:tcBorders>
            <w:vAlign w:val="center"/>
          </w:tcPr>
          <w:p w14:paraId="3BF055C5" w14:textId="77777777" w:rsidR="00F47A3C" w:rsidRPr="00757646" w:rsidRDefault="00F47A3C" w:rsidP="009F658D">
            <w:pPr>
              <w:rPr>
                <w:b/>
                <w:bCs/>
                <w:i/>
                <w:iCs/>
              </w:rPr>
            </w:pPr>
          </w:p>
        </w:tc>
        <w:tc>
          <w:tcPr>
            <w:tcW w:w="1417" w:type="dxa"/>
            <w:gridSpan w:val="2"/>
            <w:tcBorders>
              <w:top w:val="double" w:sz="6" w:space="0" w:color="auto"/>
            </w:tcBorders>
            <w:vAlign w:val="center"/>
          </w:tcPr>
          <w:p w14:paraId="0E173ED6" w14:textId="77777777" w:rsidR="00F47A3C" w:rsidRPr="00757646" w:rsidRDefault="00F47A3C" w:rsidP="009F658D">
            <w:r w:rsidRPr="00757646">
              <w:t>Όνομα:</w:t>
            </w:r>
          </w:p>
        </w:tc>
        <w:tc>
          <w:tcPr>
            <w:tcW w:w="3410" w:type="dxa"/>
            <w:gridSpan w:val="2"/>
            <w:tcBorders>
              <w:top w:val="double" w:sz="6" w:space="0" w:color="auto"/>
              <w:bottom w:val="single" w:sz="6" w:space="0" w:color="auto"/>
              <w:right w:val="double" w:sz="6" w:space="0" w:color="auto"/>
            </w:tcBorders>
            <w:vAlign w:val="center"/>
          </w:tcPr>
          <w:p w14:paraId="2CD24A2C" w14:textId="77777777" w:rsidR="00F47A3C" w:rsidRPr="00757646" w:rsidRDefault="00F47A3C" w:rsidP="009F658D">
            <w:pPr>
              <w:rPr>
                <w:b/>
                <w:bCs/>
                <w:i/>
                <w:iCs/>
              </w:rPr>
            </w:pPr>
          </w:p>
        </w:tc>
      </w:tr>
      <w:tr w:rsidR="00F47A3C" w:rsidRPr="00757646" w14:paraId="720810DA" w14:textId="77777777" w:rsidTr="009F658D">
        <w:trPr>
          <w:trHeight w:val="284"/>
          <w:jc w:val="center"/>
        </w:trPr>
        <w:tc>
          <w:tcPr>
            <w:tcW w:w="9639" w:type="dxa"/>
            <w:gridSpan w:val="7"/>
            <w:tcBorders>
              <w:left w:val="double" w:sz="6" w:space="0" w:color="auto"/>
              <w:right w:val="double" w:sz="6" w:space="0" w:color="auto"/>
            </w:tcBorders>
            <w:vAlign w:val="center"/>
          </w:tcPr>
          <w:p w14:paraId="7768295F" w14:textId="77777777" w:rsidR="00F47A3C" w:rsidRPr="00757646" w:rsidRDefault="00F47A3C" w:rsidP="009F658D"/>
        </w:tc>
      </w:tr>
      <w:tr w:rsidR="00F47A3C" w:rsidRPr="00757646" w14:paraId="37B4C06A" w14:textId="77777777" w:rsidTr="009F658D">
        <w:trPr>
          <w:trHeight w:val="567"/>
          <w:jc w:val="center"/>
        </w:trPr>
        <w:tc>
          <w:tcPr>
            <w:tcW w:w="1410" w:type="dxa"/>
            <w:tcBorders>
              <w:left w:val="double" w:sz="6" w:space="0" w:color="auto"/>
            </w:tcBorders>
            <w:vAlign w:val="center"/>
          </w:tcPr>
          <w:p w14:paraId="3A7B7867" w14:textId="77777777" w:rsidR="00F47A3C" w:rsidRPr="00757646" w:rsidRDefault="00F47A3C" w:rsidP="009F658D">
            <w:r w:rsidRPr="00757646">
              <w:t>Πατρώνυμο:</w:t>
            </w:r>
          </w:p>
        </w:tc>
        <w:tc>
          <w:tcPr>
            <w:tcW w:w="3402" w:type="dxa"/>
            <w:gridSpan w:val="2"/>
            <w:tcBorders>
              <w:bottom w:val="single" w:sz="6" w:space="0" w:color="auto"/>
            </w:tcBorders>
            <w:vAlign w:val="center"/>
          </w:tcPr>
          <w:p w14:paraId="2DC6CEFA" w14:textId="77777777" w:rsidR="00F47A3C" w:rsidRPr="00757646" w:rsidRDefault="00F47A3C" w:rsidP="009F658D">
            <w:pPr>
              <w:rPr>
                <w:b/>
                <w:bCs/>
                <w:i/>
                <w:iCs/>
              </w:rPr>
            </w:pPr>
          </w:p>
        </w:tc>
        <w:tc>
          <w:tcPr>
            <w:tcW w:w="1417" w:type="dxa"/>
            <w:gridSpan w:val="2"/>
            <w:vAlign w:val="center"/>
          </w:tcPr>
          <w:p w14:paraId="3EFF1234" w14:textId="77777777" w:rsidR="00F47A3C" w:rsidRPr="00757646" w:rsidRDefault="00F47A3C" w:rsidP="009F658D">
            <w:r w:rsidRPr="00757646">
              <w:t>Μητρώνυμο:</w:t>
            </w:r>
          </w:p>
        </w:tc>
        <w:tc>
          <w:tcPr>
            <w:tcW w:w="3410" w:type="dxa"/>
            <w:gridSpan w:val="2"/>
            <w:tcBorders>
              <w:bottom w:val="single" w:sz="6" w:space="0" w:color="auto"/>
              <w:right w:val="double" w:sz="6" w:space="0" w:color="auto"/>
            </w:tcBorders>
            <w:vAlign w:val="center"/>
          </w:tcPr>
          <w:p w14:paraId="5A6A365F" w14:textId="77777777" w:rsidR="00F47A3C" w:rsidRPr="00757646" w:rsidRDefault="00F47A3C" w:rsidP="009F658D">
            <w:pPr>
              <w:rPr>
                <w:b/>
                <w:bCs/>
                <w:i/>
                <w:iCs/>
              </w:rPr>
            </w:pPr>
          </w:p>
        </w:tc>
      </w:tr>
      <w:tr w:rsidR="00F47A3C" w:rsidRPr="00757646" w14:paraId="1B951844" w14:textId="77777777" w:rsidTr="009F658D">
        <w:trPr>
          <w:trHeight w:val="284"/>
          <w:jc w:val="center"/>
        </w:trPr>
        <w:tc>
          <w:tcPr>
            <w:tcW w:w="1410" w:type="dxa"/>
            <w:tcBorders>
              <w:left w:val="double" w:sz="6" w:space="0" w:color="auto"/>
            </w:tcBorders>
            <w:vAlign w:val="center"/>
          </w:tcPr>
          <w:p w14:paraId="2C467D8C" w14:textId="77777777" w:rsidR="00F47A3C" w:rsidRPr="00757646" w:rsidRDefault="00F47A3C" w:rsidP="009F658D"/>
        </w:tc>
        <w:tc>
          <w:tcPr>
            <w:tcW w:w="3402" w:type="dxa"/>
            <w:gridSpan w:val="2"/>
            <w:tcBorders>
              <w:top w:val="single" w:sz="6" w:space="0" w:color="auto"/>
            </w:tcBorders>
            <w:vAlign w:val="center"/>
          </w:tcPr>
          <w:p w14:paraId="274B31F0" w14:textId="77777777" w:rsidR="00F47A3C" w:rsidRPr="00757646" w:rsidRDefault="00F47A3C" w:rsidP="009F658D">
            <w:pPr>
              <w:rPr>
                <w:b/>
                <w:bCs/>
                <w:i/>
                <w:iCs/>
              </w:rPr>
            </w:pPr>
          </w:p>
        </w:tc>
        <w:tc>
          <w:tcPr>
            <w:tcW w:w="1417" w:type="dxa"/>
            <w:gridSpan w:val="2"/>
            <w:vAlign w:val="center"/>
          </w:tcPr>
          <w:p w14:paraId="0AC78202" w14:textId="77777777" w:rsidR="00F47A3C" w:rsidRPr="00757646" w:rsidRDefault="00F47A3C" w:rsidP="009F658D"/>
        </w:tc>
        <w:tc>
          <w:tcPr>
            <w:tcW w:w="3410" w:type="dxa"/>
            <w:gridSpan w:val="2"/>
            <w:tcBorders>
              <w:top w:val="single" w:sz="6" w:space="0" w:color="auto"/>
              <w:right w:val="double" w:sz="6" w:space="0" w:color="auto"/>
            </w:tcBorders>
            <w:vAlign w:val="center"/>
          </w:tcPr>
          <w:p w14:paraId="22D33496" w14:textId="77777777" w:rsidR="00F47A3C" w:rsidRPr="00757646" w:rsidRDefault="00F47A3C" w:rsidP="009F658D">
            <w:pPr>
              <w:rPr>
                <w:b/>
                <w:bCs/>
                <w:i/>
                <w:iCs/>
              </w:rPr>
            </w:pPr>
          </w:p>
        </w:tc>
      </w:tr>
      <w:tr w:rsidR="00F47A3C" w:rsidRPr="00757646" w14:paraId="4FADABBD" w14:textId="77777777" w:rsidTr="009F658D">
        <w:trPr>
          <w:trHeight w:val="567"/>
          <w:jc w:val="center"/>
        </w:trPr>
        <w:tc>
          <w:tcPr>
            <w:tcW w:w="1410" w:type="dxa"/>
            <w:tcBorders>
              <w:left w:val="double" w:sz="6" w:space="0" w:color="auto"/>
            </w:tcBorders>
            <w:vAlign w:val="center"/>
          </w:tcPr>
          <w:p w14:paraId="41D09DE7" w14:textId="77777777" w:rsidR="00F47A3C" w:rsidRPr="00757646" w:rsidRDefault="00F47A3C" w:rsidP="009F658D">
            <w:r w:rsidRPr="00757646">
              <w:t>Ημερομηνία Γέννησης:</w:t>
            </w:r>
          </w:p>
        </w:tc>
        <w:tc>
          <w:tcPr>
            <w:tcW w:w="3402" w:type="dxa"/>
            <w:gridSpan w:val="2"/>
            <w:tcBorders>
              <w:bottom w:val="single" w:sz="6" w:space="0" w:color="auto"/>
            </w:tcBorders>
            <w:vAlign w:val="center"/>
          </w:tcPr>
          <w:p w14:paraId="7B467F68" w14:textId="77777777" w:rsidR="00F47A3C" w:rsidRPr="00757646" w:rsidRDefault="00F47A3C" w:rsidP="009F658D">
            <w:pPr>
              <w:rPr>
                <w:b/>
                <w:bCs/>
                <w:i/>
                <w:iCs/>
              </w:rPr>
            </w:pPr>
          </w:p>
        </w:tc>
        <w:tc>
          <w:tcPr>
            <w:tcW w:w="1417" w:type="dxa"/>
            <w:gridSpan w:val="2"/>
            <w:vAlign w:val="center"/>
          </w:tcPr>
          <w:p w14:paraId="5A92A67A" w14:textId="77777777" w:rsidR="00F47A3C" w:rsidRPr="00757646" w:rsidRDefault="00F47A3C" w:rsidP="009F658D">
            <w:r w:rsidRPr="00757646">
              <w:t>Τόπος Γέννησης:</w:t>
            </w:r>
          </w:p>
        </w:tc>
        <w:tc>
          <w:tcPr>
            <w:tcW w:w="3410" w:type="dxa"/>
            <w:gridSpan w:val="2"/>
            <w:tcBorders>
              <w:bottom w:val="single" w:sz="6" w:space="0" w:color="auto"/>
              <w:right w:val="double" w:sz="6" w:space="0" w:color="auto"/>
            </w:tcBorders>
            <w:vAlign w:val="center"/>
          </w:tcPr>
          <w:p w14:paraId="47096D29" w14:textId="77777777" w:rsidR="00F47A3C" w:rsidRPr="00757646" w:rsidRDefault="00F47A3C" w:rsidP="009F658D">
            <w:pPr>
              <w:rPr>
                <w:b/>
                <w:bCs/>
                <w:i/>
                <w:iCs/>
              </w:rPr>
            </w:pPr>
          </w:p>
        </w:tc>
      </w:tr>
      <w:tr w:rsidR="00F47A3C" w:rsidRPr="00757646" w14:paraId="72DAEC4A" w14:textId="77777777" w:rsidTr="009F658D">
        <w:trPr>
          <w:trHeight w:val="284"/>
          <w:jc w:val="center"/>
        </w:trPr>
        <w:tc>
          <w:tcPr>
            <w:tcW w:w="9639" w:type="dxa"/>
            <w:gridSpan w:val="7"/>
            <w:tcBorders>
              <w:left w:val="double" w:sz="6" w:space="0" w:color="auto"/>
              <w:right w:val="double" w:sz="6" w:space="0" w:color="auto"/>
            </w:tcBorders>
            <w:vAlign w:val="center"/>
          </w:tcPr>
          <w:p w14:paraId="54A25670" w14:textId="77777777" w:rsidR="00F47A3C" w:rsidRPr="00757646" w:rsidRDefault="00F47A3C" w:rsidP="009F658D"/>
        </w:tc>
      </w:tr>
      <w:tr w:rsidR="00F47A3C" w:rsidRPr="00757646" w14:paraId="3BA64E93" w14:textId="77777777" w:rsidTr="009F658D">
        <w:trPr>
          <w:trHeight w:val="567"/>
          <w:jc w:val="center"/>
        </w:trPr>
        <w:tc>
          <w:tcPr>
            <w:tcW w:w="1410" w:type="dxa"/>
            <w:tcBorders>
              <w:left w:val="double" w:sz="6" w:space="0" w:color="auto"/>
            </w:tcBorders>
            <w:vAlign w:val="center"/>
          </w:tcPr>
          <w:p w14:paraId="53A7B869" w14:textId="77777777" w:rsidR="00F47A3C" w:rsidRPr="00757646" w:rsidRDefault="00F47A3C" w:rsidP="009F658D">
            <w:pPr>
              <w:rPr>
                <w:lang w:val="de-DE"/>
              </w:rPr>
            </w:pPr>
            <w:r w:rsidRPr="00757646">
              <w:t>Τηλέφωνο:</w:t>
            </w:r>
          </w:p>
        </w:tc>
        <w:tc>
          <w:tcPr>
            <w:tcW w:w="3402" w:type="dxa"/>
            <w:gridSpan w:val="2"/>
            <w:tcBorders>
              <w:bottom w:val="single" w:sz="6" w:space="0" w:color="auto"/>
            </w:tcBorders>
            <w:vAlign w:val="center"/>
          </w:tcPr>
          <w:p w14:paraId="645A72C7" w14:textId="77777777" w:rsidR="00F47A3C" w:rsidRPr="00757646" w:rsidRDefault="00F47A3C" w:rsidP="009F658D">
            <w:pPr>
              <w:rPr>
                <w:b/>
                <w:bCs/>
                <w:i/>
                <w:iCs/>
              </w:rPr>
            </w:pPr>
          </w:p>
        </w:tc>
        <w:tc>
          <w:tcPr>
            <w:tcW w:w="1417" w:type="dxa"/>
            <w:gridSpan w:val="2"/>
            <w:vAlign w:val="center"/>
          </w:tcPr>
          <w:p w14:paraId="7CF225F0" w14:textId="77777777" w:rsidR="00F47A3C" w:rsidRPr="00757646" w:rsidRDefault="00F47A3C" w:rsidP="009F658D">
            <w:pPr>
              <w:rPr>
                <w:lang w:val="de-DE"/>
              </w:rPr>
            </w:pPr>
            <w:r w:rsidRPr="00757646">
              <w:rPr>
                <w:lang w:val="de-DE"/>
              </w:rPr>
              <w:t>E-mail:</w:t>
            </w:r>
          </w:p>
        </w:tc>
        <w:tc>
          <w:tcPr>
            <w:tcW w:w="3410" w:type="dxa"/>
            <w:gridSpan w:val="2"/>
            <w:tcBorders>
              <w:bottom w:val="single" w:sz="6" w:space="0" w:color="auto"/>
              <w:right w:val="double" w:sz="6" w:space="0" w:color="auto"/>
            </w:tcBorders>
            <w:vAlign w:val="center"/>
          </w:tcPr>
          <w:p w14:paraId="70A66CBC" w14:textId="77777777" w:rsidR="00F47A3C" w:rsidRPr="00757646" w:rsidRDefault="00F47A3C" w:rsidP="009F658D">
            <w:pPr>
              <w:rPr>
                <w:b/>
                <w:bCs/>
                <w:i/>
                <w:iCs/>
                <w:lang w:val="en-US"/>
              </w:rPr>
            </w:pPr>
          </w:p>
        </w:tc>
      </w:tr>
      <w:tr w:rsidR="00F47A3C" w:rsidRPr="00757646" w14:paraId="7E95FD1D" w14:textId="77777777" w:rsidTr="009F658D">
        <w:trPr>
          <w:trHeight w:val="567"/>
          <w:jc w:val="center"/>
        </w:trPr>
        <w:tc>
          <w:tcPr>
            <w:tcW w:w="1410" w:type="dxa"/>
            <w:tcBorders>
              <w:left w:val="double" w:sz="6" w:space="0" w:color="auto"/>
            </w:tcBorders>
            <w:vAlign w:val="center"/>
          </w:tcPr>
          <w:p w14:paraId="762134FE" w14:textId="77777777" w:rsidR="00F47A3C" w:rsidRPr="00757646" w:rsidRDefault="00F47A3C" w:rsidP="009F658D">
            <w:pPr>
              <w:rPr>
                <w:lang w:val="de-DE"/>
              </w:rPr>
            </w:pPr>
            <w:r w:rsidRPr="00757646">
              <w:t>Fax:</w:t>
            </w:r>
          </w:p>
        </w:tc>
        <w:tc>
          <w:tcPr>
            <w:tcW w:w="3402" w:type="dxa"/>
            <w:gridSpan w:val="2"/>
            <w:tcBorders>
              <w:bottom w:val="single" w:sz="6" w:space="0" w:color="auto"/>
            </w:tcBorders>
            <w:vAlign w:val="center"/>
          </w:tcPr>
          <w:p w14:paraId="72FADB13" w14:textId="77777777" w:rsidR="00F47A3C" w:rsidRPr="00757646" w:rsidRDefault="00F47A3C" w:rsidP="009F658D">
            <w:pPr>
              <w:rPr>
                <w:b/>
                <w:i/>
                <w:iCs/>
                <w:lang w:val="en-US"/>
              </w:rPr>
            </w:pPr>
          </w:p>
        </w:tc>
        <w:tc>
          <w:tcPr>
            <w:tcW w:w="1417" w:type="dxa"/>
            <w:gridSpan w:val="2"/>
            <w:vAlign w:val="center"/>
          </w:tcPr>
          <w:p w14:paraId="1CB349D6" w14:textId="77777777" w:rsidR="00F47A3C" w:rsidRPr="00757646" w:rsidRDefault="00F47A3C" w:rsidP="009F658D"/>
        </w:tc>
        <w:tc>
          <w:tcPr>
            <w:tcW w:w="3410" w:type="dxa"/>
            <w:gridSpan w:val="2"/>
            <w:tcBorders>
              <w:top w:val="single" w:sz="6" w:space="0" w:color="auto"/>
              <w:right w:val="double" w:sz="6" w:space="0" w:color="auto"/>
            </w:tcBorders>
            <w:vAlign w:val="center"/>
          </w:tcPr>
          <w:p w14:paraId="252459CE" w14:textId="77777777" w:rsidR="00F47A3C" w:rsidRPr="00757646" w:rsidRDefault="00F47A3C" w:rsidP="009F658D"/>
        </w:tc>
      </w:tr>
      <w:tr w:rsidR="00F47A3C" w:rsidRPr="00757646" w14:paraId="640798F1" w14:textId="77777777" w:rsidTr="009F658D">
        <w:trPr>
          <w:trHeight w:val="284"/>
          <w:jc w:val="center"/>
        </w:trPr>
        <w:tc>
          <w:tcPr>
            <w:tcW w:w="9639" w:type="dxa"/>
            <w:gridSpan w:val="7"/>
            <w:tcBorders>
              <w:left w:val="double" w:sz="6" w:space="0" w:color="auto"/>
              <w:right w:val="double" w:sz="6" w:space="0" w:color="auto"/>
            </w:tcBorders>
            <w:vAlign w:val="center"/>
          </w:tcPr>
          <w:p w14:paraId="5B1C3419" w14:textId="77777777" w:rsidR="00F47A3C" w:rsidRPr="00757646" w:rsidRDefault="00F47A3C" w:rsidP="009F658D"/>
        </w:tc>
      </w:tr>
      <w:tr w:rsidR="00F47A3C" w:rsidRPr="00757646" w14:paraId="7BEC380A" w14:textId="77777777" w:rsidTr="009F658D">
        <w:trPr>
          <w:trHeight w:val="567"/>
          <w:jc w:val="center"/>
        </w:trPr>
        <w:tc>
          <w:tcPr>
            <w:tcW w:w="1410" w:type="dxa"/>
            <w:tcBorders>
              <w:left w:val="double" w:sz="6" w:space="0" w:color="auto"/>
            </w:tcBorders>
            <w:vAlign w:val="center"/>
          </w:tcPr>
          <w:p w14:paraId="12834B0B" w14:textId="77777777" w:rsidR="00F47A3C" w:rsidRPr="00757646" w:rsidRDefault="00F47A3C" w:rsidP="009F658D">
            <w:r w:rsidRPr="00757646">
              <w:t>Διεύθυνση Κατοικίας:</w:t>
            </w:r>
          </w:p>
        </w:tc>
        <w:tc>
          <w:tcPr>
            <w:tcW w:w="8229" w:type="dxa"/>
            <w:gridSpan w:val="6"/>
            <w:tcBorders>
              <w:bottom w:val="single" w:sz="6" w:space="0" w:color="auto"/>
              <w:right w:val="double" w:sz="6" w:space="0" w:color="auto"/>
            </w:tcBorders>
            <w:vAlign w:val="center"/>
          </w:tcPr>
          <w:p w14:paraId="51E29147" w14:textId="77777777" w:rsidR="00F47A3C" w:rsidRPr="00757646" w:rsidRDefault="00F47A3C" w:rsidP="009F658D">
            <w:pPr>
              <w:rPr>
                <w:b/>
                <w:bCs/>
                <w:i/>
                <w:iCs/>
              </w:rPr>
            </w:pPr>
          </w:p>
        </w:tc>
      </w:tr>
      <w:tr w:rsidR="00F47A3C" w:rsidRPr="00757646" w14:paraId="4CFD94EE" w14:textId="77777777" w:rsidTr="009F658D">
        <w:trPr>
          <w:trHeight w:val="284"/>
          <w:jc w:val="center"/>
        </w:trPr>
        <w:tc>
          <w:tcPr>
            <w:tcW w:w="1410" w:type="dxa"/>
            <w:tcBorders>
              <w:left w:val="double" w:sz="6" w:space="0" w:color="auto"/>
              <w:bottom w:val="double" w:sz="6" w:space="0" w:color="auto"/>
            </w:tcBorders>
            <w:vAlign w:val="center"/>
          </w:tcPr>
          <w:p w14:paraId="302EE360" w14:textId="77777777" w:rsidR="00F47A3C" w:rsidRPr="00757646" w:rsidRDefault="00F47A3C" w:rsidP="009F658D"/>
        </w:tc>
        <w:tc>
          <w:tcPr>
            <w:tcW w:w="8229" w:type="dxa"/>
            <w:gridSpan w:val="6"/>
            <w:tcBorders>
              <w:bottom w:val="double" w:sz="6" w:space="0" w:color="auto"/>
              <w:right w:val="double" w:sz="6" w:space="0" w:color="auto"/>
            </w:tcBorders>
            <w:vAlign w:val="center"/>
          </w:tcPr>
          <w:p w14:paraId="11D5AA93" w14:textId="77777777" w:rsidR="00F47A3C" w:rsidRPr="00757646" w:rsidRDefault="00F47A3C" w:rsidP="009F658D"/>
        </w:tc>
      </w:tr>
      <w:tr w:rsidR="00F47A3C" w:rsidRPr="00757646" w14:paraId="45377D70" w14:textId="77777777" w:rsidTr="009F658D">
        <w:trPr>
          <w:trHeight w:val="284"/>
          <w:jc w:val="center"/>
        </w:trPr>
        <w:tc>
          <w:tcPr>
            <w:tcW w:w="9639" w:type="dxa"/>
            <w:gridSpan w:val="7"/>
            <w:vAlign w:val="center"/>
          </w:tcPr>
          <w:p w14:paraId="37474BE6" w14:textId="77777777" w:rsidR="00F47A3C" w:rsidRPr="00757646" w:rsidRDefault="00F47A3C" w:rsidP="009F658D">
            <w:pPr>
              <w:rPr>
                <w:lang w:val="en-US"/>
              </w:rPr>
            </w:pPr>
          </w:p>
        </w:tc>
      </w:tr>
      <w:tr w:rsidR="00F47A3C" w:rsidRPr="00757646" w14:paraId="15E5B247" w14:textId="77777777" w:rsidTr="009F658D">
        <w:trPr>
          <w:trHeight w:val="567"/>
          <w:jc w:val="center"/>
        </w:trPr>
        <w:tc>
          <w:tcPr>
            <w:tcW w:w="2119" w:type="dxa"/>
            <w:gridSpan w:val="2"/>
            <w:tcBorders>
              <w:top w:val="single" w:sz="6" w:space="0" w:color="auto"/>
              <w:left w:val="single" w:sz="6" w:space="0" w:color="auto"/>
              <w:bottom w:val="double" w:sz="6" w:space="0" w:color="auto"/>
              <w:right w:val="single" w:sz="6" w:space="0" w:color="auto"/>
            </w:tcBorders>
            <w:shd w:val="pct10" w:color="auto" w:fill="auto"/>
            <w:vAlign w:val="center"/>
          </w:tcPr>
          <w:p w14:paraId="7CD40514" w14:textId="77777777" w:rsidR="00F47A3C" w:rsidRPr="00757646" w:rsidRDefault="00F47A3C" w:rsidP="009F658D">
            <w:pPr>
              <w:rPr>
                <w:b/>
                <w:bCs/>
                <w:sz w:val="24"/>
                <w:szCs w:val="24"/>
              </w:rPr>
            </w:pPr>
            <w:r w:rsidRPr="00757646">
              <w:rPr>
                <w:b/>
                <w:bCs/>
                <w:sz w:val="24"/>
                <w:szCs w:val="24"/>
              </w:rPr>
              <w:t>ΕΚΠΑΙΔΕΥΣΗ</w:t>
            </w:r>
          </w:p>
        </w:tc>
        <w:tc>
          <w:tcPr>
            <w:tcW w:w="7520" w:type="dxa"/>
            <w:gridSpan w:val="5"/>
            <w:tcBorders>
              <w:left w:val="nil"/>
              <w:bottom w:val="double" w:sz="6" w:space="0" w:color="auto"/>
            </w:tcBorders>
            <w:vAlign w:val="center"/>
          </w:tcPr>
          <w:p w14:paraId="6CD3D6D6" w14:textId="77777777" w:rsidR="00F47A3C" w:rsidRPr="00757646" w:rsidRDefault="00F47A3C" w:rsidP="009F658D">
            <w:pPr>
              <w:rPr>
                <w:sz w:val="24"/>
                <w:szCs w:val="24"/>
              </w:rPr>
            </w:pPr>
          </w:p>
        </w:tc>
      </w:tr>
      <w:tr w:rsidR="00F47A3C" w:rsidRPr="00757646" w14:paraId="38C36855" w14:textId="77777777" w:rsidTr="009F658D">
        <w:trPr>
          <w:trHeight w:val="567"/>
          <w:jc w:val="center"/>
        </w:trPr>
        <w:tc>
          <w:tcPr>
            <w:tcW w:w="2119" w:type="dxa"/>
            <w:gridSpan w:val="2"/>
            <w:tcBorders>
              <w:top w:val="double" w:sz="6" w:space="0" w:color="auto"/>
              <w:left w:val="double" w:sz="6" w:space="0" w:color="auto"/>
              <w:bottom w:val="double" w:sz="6" w:space="0" w:color="auto"/>
              <w:right w:val="single" w:sz="6" w:space="0" w:color="auto"/>
            </w:tcBorders>
            <w:vAlign w:val="center"/>
          </w:tcPr>
          <w:p w14:paraId="27F4FBE0" w14:textId="77777777" w:rsidR="00F47A3C" w:rsidRPr="00757646" w:rsidRDefault="00F47A3C" w:rsidP="009F658D">
            <w:pPr>
              <w:jc w:val="center"/>
              <w:rPr>
                <w:b/>
                <w:bCs/>
              </w:rPr>
            </w:pPr>
            <w:r w:rsidRPr="00757646">
              <w:rPr>
                <w:b/>
                <w:bCs/>
              </w:rPr>
              <w:t>Όνομα Ιδρύματος</w:t>
            </w:r>
          </w:p>
        </w:tc>
        <w:tc>
          <w:tcPr>
            <w:tcW w:w="2693" w:type="dxa"/>
            <w:tcBorders>
              <w:top w:val="double" w:sz="6" w:space="0" w:color="auto"/>
              <w:left w:val="nil"/>
              <w:bottom w:val="double" w:sz="6" w:space="0" w:color="auto"/>
              <w:right w:val="single" w:sz="6" w:space="0" w:color="auto"/>
            </w:tcBorders>
            <w:vAlign w:val="center"/>
          </w:tcPr>
          <w:p w14:paraId="7C6F8F0C" w14:textId="77777777" w:rsidR="00F47A3C" w:rsidRPr="00757646" w:rsidRDefault="00F47A3C" w:rsidP="009F658D">
            <w:pPr>
              <w:jc w:val="center"/>
              <w:rPr>
                <w:b/>
                <w:bCs/>
              </w:rPr>
            </w:pPr>
            <w:r w:rsidRPr="00757646">
              <w:rPr>
                <w:b/>
                <w:bCs/>
              </w:rPr>
              <w:t>Τίτλος Πτυχίου</w:t>
            </w:r>
          </w:p>
        </w:tc>
        <w:tc>
          <w:tcPr>
            <w:tcW w:w="2740" w:type="dxa"/>
            <w:gridSpan w:val="3"/>
            <w:tcBorders>
              <w:top w:val="double" w:sz="6" w:space="0" w:color="auto"/>
              <w:left w:val="nil"/>
              <w:bottom w:val="double" w:sz="6" w:space="0" w:color="auto"/>
              <w:right w:val="single" w:sz="6" w:space="0" w:color="auto"/>
            </w:tcBorders>
            <w:vAlign w:val="center"/>
          </w:tcPr>
          <w:p w14:paraId="5ECFB4EC" w14:textId="77777777" w:rsidR="00F47A3C" w:rsidRPr="00757646" w:rsidRDefault="00F47A3C" w:rsidP="009F658D">
            <w:pPr>
              <w:jc w:val="center"/>
              <w:rPr>
                <w:b/>
                <w:bCs/>
              </w:rPr>
            </w:pPr>
            <w:r w:rsidRPr="00757646">
              <w:rPr>
                <w:b/>
                <w:bCs/>
              </w:rPr>
              <w:t>Ειδικότητα</w:t>
            </w:r>
          </w:p>
        </w:tc>
        <w:tc>
          <w:tcPr>
            <w:tcW w:w="2087" w:type="dxa"/>
            <w:tcBorders>
              <w:top w:val="double" w:sz="6" w:space="0" w:color="auto"/>
              <w:left w:val="nil"/>
              <w:bottom w:val="double" w:sz="6" w:space="0" w:color="auto"/>
              <w:right w:val="double" w:sz="6" w:space="0" w:color="auto"/>
            </w:tcBorders>
            <w:vAlign w:val="center"/>
          </w:tcPr>
          <w:p w14:paraId="615C9B6C" w14:textId="77777777" w:rsidR="00F47A3C" w:rsidRPr="00757646" w:rsidRDefault="00F47A3C" w:rsidP="009F658D">
            <w:pPr>
              <w:jc w:val="center"/>
              <w:rPr>
                <w:b/>
                <w:bCs/>
              </w:rPr>
            </w:pPr>
            <w:r w:rsidRPr="00757646">
              <w:rPr>
                <w:b/>
                <w:bCs/>
              </w:rPr>
              <w:t>Ημερομηνία Απόκτησης Πτυχίου</w:t>
            </w:r>
          </w:p>
        </w:tc>
      </w:tr>
      <w:tr w:rsidR="00F47A3C" w:rsidRPr="00757646" w14:paraId="6D7B294A" w14:textId="77777777" w:rsidTr="009F658D">
        <w:trPr>
          <w:trHeight w:val="567"/>
          <w:jc w:val="center"/>
        </w:trPr>
        <w:tc>
          <w:tcPr>
            <w:tcW w:w="2119" w:type="dxa"/>
            <w:gridSpan w:val="2"/>
            <w:tcBorders>
              <w:top w:val="double" w:sz="6" w:space="0" w:color="auto"/>
              <w:left w:val="double" w:sz="6" w:space="0" w:color="auto"/>
              <w:bottom w:val="single" w:sz="6" w:space="0" w:color="auto"/>
              <w:right w:val="single" w:sz="6" w:space="0" w:color="auto"/>
            </w:tcBorders>
            <w:vAlign w:val="center"/>
          </w:tcPr>
          <w:p w14:paraId="3B866683" w14:textId="77777777" w:rsidR="00F47A3C" w:rsidRPr="00757646" w:rsidRDefault="00F47A3C" w:rsidP="009F658D">
            <w:pPr>
              <w:rPr>
                <w:b/>
                <w:bCs/>
                <w:i/>
                <w:iCs/>
              </w:rPr>
            </w:pPr>
          </w:p>
        </w:tc>
        <w:tc>
          <w:tcPr>
            <w:tcW w:w="2693" w:type="dxa"/>
            <w:tcBorders>
              <w:top w:val="double" w:sz="6" w:space="0" w:color="auto"/>
              <w:left w:val="nil"/>
              <w:bottom w:val="single" w:sz="6" w:space="0" w:color="auto"/>
              <w:right w:val="single" w:sz="6" w:space="0" w:color="auto"/>
            </w:tcBorders>
            <w:vAlign w:val="center"/>
          </w:tcPr>
          <w:p w14:paraId="2E177D11" w14:textId="77777777" w:rsidR="00F47A3C" w:rsidRPr="00757646" w:rsidRDefault="00F47A3C" w:rsidP="009F658D">
            <w:pPr>
              <w:rPr>
                <w:b/>
                <w:bCs/>
                <w:i/>
                <w:iCs/>
              </w:rPr>
            </w:pPr>
          </w:p>
        </w:tc>
        <w:tc>
          <w:tcPr>
            <w:tcW w:w="2740" w:type="dxa"/>
            <w:gridSpan w:val="3"/>
            <w:tcBorders>
              <w:top w:val="double" w:sz="6" w:space="0" w:color="auto"/>
              <w:left w:val="nil"/>
              <w:bottom w:val="single" w:sz="6" w:space="0" w:color="auto"/>
              <w:right w:val="single" w:sz="6" w:space="0" w:color="auto"/>
            </w:tcBorders>
            <w:vAlign w:val="center"/>
          </w:tcPr>
          <w:p w14:paraId="5625C7F8" w14:textId="77777777" w:rsidR="00F47A3C" w:rsidRPr="00757646" w:rsidRDefault="00F47A3C" w:rsidP="009F658D">
            <w:pPr>
              <w:rPr>
                <w:b/>
                <w:bCs/>
                <w:i/>
                <w:iCs/>
              </w:rPr>
            </w:pPr>
          </w:p>
        </w:tc>
        <w:tc>
          <w:tcPr>
            <w:tcW w:w="2087" w:type="dxa"/>
            <w:tcBorders>
              <w:top w:val="double" w:sz="6" w:space="0" w:color="auto"/>
              <w:left w:val="nil"/>
              <w:bottom w:val="single" w:sz="6" w:space="0" w:color="auto"/>
              <w:right w:val="double" w:sz="6" w:space="0" w:color="auto"/>
            </w:tcBorders>
            <w:vAlign w:val="center"/>
          </w:tcPr>
          <w:p w14:paraId="02756A49" w14:textId="77777777" w:rsidR="00F47A3C" w:rsidRPr="00757646" w:rsidRDefault="00F47A3C" w:rsidP="009F658D">
            <w:pPr>
              <w:rPr>
                <w:b/>
                <w:bCs/>
                <w:i/>
                <w:iCs/>
              </w:rPr>
            </w:pPr>
          </w:p>
        </w:tc>
      </w:tr>
      <w:tr w:rsidR="00F47A3C" w:rsidRPr="00757646" w14:paraId="23FB646B" w14:textId="77777777" w:rsidTr="009F658D">
        <w:trPr>
          <w:trHeight w:val="567"/>
          <w:jc w:val="center"/>
        </w:trPr>
        <w:tc>
          <w:tcPr>
            <w:tcW w:w="2119" w:type="dxa"/>
            <w:gridSpan w:val="2"/>
            <w:tcBorders>
              <w:top w:val="single" w:sz="6" w:space="0" w:color="auto"/>
              <w:left w:val="double" w:sz="6" w:space="0" w:color="auto"/>
              <w:bottom w:val="double" w:sz="4" w:space="0" w:color="auto"/>
              <w:right w:val="single" w:sz="6" w:space="0" w:color="auto"/>
            </w:tcBorders>
            <w:vAlign w:val="center"/>
          </w:tcPr>
          <w:p w14:paraId="28EBF39F" w14:textId="77777777" w:rsidR="00F47A3C" w:rsidRPr="00757646" w:rsidRDefault="00F47A3C" w:rsidP="009F658D">
            <w:pPr>
              <w:rPr>
                <w:b/>
                <w:bCs/>
                <w:i/>
                <w:iCs/>
              </w:rPr>
            </w:pPr>
          </w:p>
        </w:tc>
        <w:tc>
          <w:tcPr>
            <w:tcW w:w="2693" w:type="dxa"/>
            <w:tcBorders>
              <w:top w:val="single" w:sz="6" w:space="0" w:color="auto"/>
              <w:left w:val="nil"/>
              <w:bottom w:val="double" w:sz="4" w:space="0" w:color="auto"/>
              <w:right w:val="single" w:sz="6" w:space="0" w:color="auto"/>
            </w:tcBorders>
            <w:vAlign w:val="center"/>
          </w:tcPr>
          <w:p w14:paraId="7EEDEF5A" w14:textId="77777777" w:rsidR="00F47A3C" w:rsidRPr="00757646" w:rsidRDefault="00F47A3C" w:rsidP="009F658D">
            <w:pPr>
              <w:rPr>
                <w:b/>
                <w:bCs/>
                <w:i/>
                <w:iCs/>
              </w:rPr>
            </w:pPr>
          </w:p>
        </w:tc>
        <w:tc>
          <w:tcPr>
            <w:tcW w:w="2740" w:type="dxa"/>
            <w:gridSpan w:val="3"/>
            <w:tcBorders>
              <w:top w:val="single" w:sz="6" w:space="0" w:color="auto"/>
              <w:left w:val="nil"/>
              <w:bottom w:val="double" w:sz="4" w:space="0" w:color="auto"/>
              <w:right w:val="single" w:sz="6" w:space="0" w:color="auto"/>
            </w:tcBorders>
            <w:vAlign w:val="center"/>
          </w:tcPr>
          <w:p w14:paraId="090452AC" w14:textId="77777777" w:rsidR="00F47A3C" w:rsidRPr="00757646" w:rsidRDefault="00F47A3C" w:rsidP="009F658D">
            <w:pPr>
              <w:rPr>
                <w:b/>
                <w:bCs/>
                <w:i/>
                <w:iCs/>
              </w:rPr>
            </w:pPr>
          </w:p>
        </w:tc>
        <w:tc>
          <w:tcPr>
            <w:tcW w:w="2087" w:type="dxa"/>
            <w:tcBorders>
              <w:top w:val="single" w:sz="6" w:space="0" w:color="auto"/>
              <w:left w:val="nil"/>
              <w:bottom w:val="double" w:sz="4" w:space="0" w:color="auto"/>
              <w:right w:val="double" w:sz="6" w:space="0" w:color="auto"/>
            </w:tcBorders>
            <w:vAlign w:val="center"/>
          </w:tcPr>
          <w:p w14:paraId="05E45772" w14:textId="77777777" w:rsidR="00F47A3C" w:rsidRPr="00757646" w:rsidRDefault="00F47A3C" w:rsidP="009F658D">
            <w:pPr>
              <w:rPr>
                <w:b/>
                <w:bCs/>
                <w:i/>
                <w:iCs/>
              </w:rPr>
            </w:pPr>
          </w:p>
        </w:tc>
      </w:tr>
      <w:tr w:rsidR="00F47A3C" w:rsidRPr="00757646" w14:paraId="2DFE3420" w14:textId="77777777" w:rsidTr="009F658D">
        <w:trPr>
          <w:trHeight w:val="284"/>
          <w:jc w:val="center"/>
        </w:trPr>
        <w:tc>
          <w:tcPr>
            <w:tcW w:w="9639" w:type="dxa"/>
            <w:gridSpan w:val="7"/>
            <w:tcBorders>
              <w:top w:val="double" w:sz="4" w:space="0" w:color="auto"/>
              <w:bottom w:val="double" w:sz="4" w:space="0" w:color="auto"/>
            </w:tcBorders>
            <w:vAlign w:val="center"/>
          </w:tcPr>
          <w:p w14:paraId="7E481297" w14:textId="77777777" w:rsidR="00F47A3C" w:rsidRPr="00757646" w:rsidRDefault="00F47A3C" w:rsidP="009F658D"/>
        </w:tc>
      </w:tr>
      <w:tr w:rsidR="00F47A3C" w:rsidRPr="00757646" w14:paraId="638E4A97" w14:textId="77777777" w:rsidTr="009F658D">
        <w:trPr>
          <w:trHeight w:val="284"/>
          <w:jc w:val="center"/>
        </w:trPr>
        <w:tc>
          <w:tcPr>
            <w:tcW w:w="4819" w:type="dxa"/>
            <w:gridSpan w:val="4"/>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0C22807A" w14:textId="77777777" w:rsidR="00F47A3C" w:rsidRDefault="00F47A3C" w:rsidP="009F658D">
            <w:pPr>
              <w:rPr>
                <w:b/>
                <w:bCs/>
              </w:rPr>
            </w:pPr>
            <w:r w:rsidRPr="00437DC1">
              <w:rPr>
                <w:b/>
                <w:bCs/>
              </w:rPr>
              <w:t>ΚΑΤΗΓΟΡΙΑ ΣΤΕΛΕΧΟΥΣ</w:t>
            </w:r>
          </w:p>
          <w:p w14:paraId="22A77B6C" w14:textId="77777777" w:rsidR="00F47A3C" w:rsidRPr="00437DC1" w:rsidRDefault="00F47A3C" w:rsidP="009F658D">
            <w:pPr>
              <w:rPr>
                <w:b/>
                <w:bCs/>
              </w:rPr>
            </w:pPr>
            <w:r>
              <w:t>(στο προτεινόμενο, από τον υποψήφιο)</w:t>
            </w:r>
          </w:p>
        </w:tc>
        <w:tc>
          <w:tcPr>
            <w:tcW w:w="4820" w:type="dxa"/>
            <w:gridSpan w:val="3"/>
            <w:tcBorders>
              <w:top w:val="double" w:sz="4" w:space="0" w:color="auto"/>
              <w:left w:val="single" w:sz="4" w:space="0" w:color="auto"/>
              <w:bottom w:val="double" w:sz="4" w:space="0" w:color="auto"/>
              <w:right w:val="double" w:sz="4" w:space="0" w:color="auto"/>
            </w:tcBorders>
            <w:vAlign w:val="center"/>
          </w:tcPr>
          <w:p w14:paraId="0E36B36E" w14:textId="77777777" w:rsidR="00F47A3C" w:rsidRPr="00757646" w:rsidRDefault="00F47A3C" w:rsidP="009F658D"/>
        </w:tc>
      </w:tr>
      <w:tr w:rsidR="00F47A3C" w:rsidRPr="00757646" w14:paraId="2C3B3F67" w14:textId="77777777" w:rsidTr="009F658D">
        <w:trPr>
          <w:trHeight w:val="284"/>
          <w:jc w:val="center"/>
        </w:trPr>
        <w:tc>
          <w:tcPr>
            <w:tcW w:w="9639" w:type="dxa"/>
            <w:gridSpan w:val="7"/>
            <w:tcBorders>
              <w:top w:val="double" w:sz="4" w:space="0" w:color="auto"/>
            </w:tcBorders>
            <w:vAlign w:val="center"/>
          </w:tcPr>
          <w:p w14:paraId="64D07592" w14:textId="77777777" w:rsidR="00F47A3C" w:rsidRPr="00757646" w:rsidRDefault="00F47A3C" w:rsidP="009F658D"/>
        </w:tc>
      </w:tr>
      <w:tr w:rsidR="00F47A3C" w:rsidRPr="00757646" w14:paraId="7B92E885" w14:textId="77777777" w:rsidTr="009F658D">
        <w:trPr>
          <w:trHeight w:val="567"/>
          <w:jc w:val="center"/>
        </w:trPr>
        <w:tc>
          <w:tcPr>
            <w:tcW w:w="2119" w:type="dxa"/>
            <w:gridSpan w:val="2"/>
            <w:tcBorders>
              <w:top w:val="single" w:sz="6" w:space="0" w:color="auto"/>
              <w:left w:val="single" w:sz="6" w:space="0" w:color="auto"/>
              <w:bottom w:val="double" w:sz="6" w:space="0" w:color="auto"/>
              <w:right w:val="single" w:sz="6" w:space="0" w:color="auto"/>
            </w:tcBorders>
            <w:shd w:val="clear" w:color="auto" w:fill="F2F2F2" w:themeFill="background1" w:themeFillShade="F2"/>
            <w:vAlign w:val="center"/>
          </w:tcPr>
          <w:p w14:paraId="77FC1254" w14:textId="77777777" w:rsidR="00F47A3C" w:rsidRPr="00757646" w:rsidRDefault="00F47A3C" w:rsidP="009F658D">
            <w:pPr>
              <w:rPr>
                <w:b/>
                <w:bCs/>
                <w:sz w:val="24"/>
                <w:szCs w:val="24"/>
              </w:rPr>
            </w:pPr>
            <w:r w:rsidRPr="00757646">
              <w:rPr>
                <w:b/>
                <w:bCs/>
                <w:sz w:val="24"/>
                <w:szCs w:val="24"/>
              </w:rPr>
              <w:t>ΕΠΑΓΓΕΛΜΑΤΙΚΗ ΕΜΠΕΙΡΙΑ</w:t>
            </w:r>
          </w:p>
        </w:tc>
        <w:tc>
          <w:tcPr>
            <w:tcW w:w="7520" w:type="dxa"/>
            <w:gridSpan w:val="5"/>
            <w:tcBorders>
              <w:left w:val="nil"/>
              <w:bottom w:val="double" w:sz="6" w:space="0" w:color="auto"/>
            </w:tcBorders>
            <w:vAlign w:val="center"/>
          </w:tcPr>
          <w:p w14:paraId="1C581E66" w14:textId="77777777" w:rsidR="00F47A3C" w:rsidRPr="00757646" w:rsidRDefault="00F47A3C" w:rsidP="009F658D">
            <w:pPr>
              <w:rPr>
                <w:sz w:val="24"/>
                <w:szCs w:val="24"/>
              </w:rPr>
            </w:pPr>
          </w:p>
        </w:tc>
      </w:tr>
      <w:tr w:rsidR="00F47A3C" w:rsidRPr="00757646" w14:paraId="49B6D593" w14:textId="77777777" w:rsidTr="009F658D">
        <w:trPr>
          <w:trHeight w:val="567"/>
          <w:jc w:val="center"/>
        </w:trPr>
        <w:tc>
          <w:tcPr>
            <w:tcW w:w="2119" w:type="dxa"/>
            <w:gridSpan w:val="2"/>
            <w:tcBorders>
              <w:top w:val="double" w:sz="6" w:space="0" w:color="auto"/>
              <w:left w:val="double" w:sz="6" w:space="0" w:color="auto"/>
              <w:bottom w:val="double" w:sz="6" w:space="0" w:color="auto"/>
              <w:right w:val="single" w:sz="6" w:space="0" w:color="auto"/>
            </w:tcBorders>
            <w:vAlign w:val="center"/>
          </w:tcPr>
          <w:p w14:paraId="4DEF42BB" w14:textId="77777777" w:rsidR="00F47A3C" w:rsidRPr="00757646" w:rsidRDefault="00F47A3C" w:rsidP="009F658D">
            <w:pPr>
              <w:jc w:val="center"/>
              <w:rPr>
                <w:b/>
                <w:bCs/>
              </w:rPr>
            </w:pPr>
            <w:r w:rsidRPr="00757646">
              <w:rPr>
                <w:b/>
                <w:bCs/>
              </w:rPr>
              <w:t>Θέση ή Έργο</w:t>
            </w:r>
          </w:p>
        </w:tc>
        <w:tc>
          <w:tcPr>
            <w:tcW w:w="2693" w:type="dxa"/>
            <w:tcBorders>
              <w:top w:val="double" w:sz="6" w:space="0" w:color="auto"/>
              <w:left w:val="nil"/>
              <w:bottom w:val="double" w:sz="6" w:space="0" w:color="auto"/>
              <w:right w:val="single" w:sz="6" w:space="0" w:color="auto"/>
            </w:tcBorders>
            <w:vAlign w:val="center"/>
          </w:tcPr>
          <w:p w14:paraId="6EDFE90E" w14:textId="77777777" w:rsidR="00F47A3C" w:rsidRPr="00757646" w:rsidRDefault="00F47A3C" w:rsidP="009F658D">
            <w:pPr>
              <w:jc w:val="center"/>
              <w:rPr>
                <w:b/>
                <w:bCs/>
              </w:rPr>
            </w:pPr>
            <w:r w:rsidRPr="00757646">
              <w:rPr>
                <w:b/>
                <w:bCs/>
              </w:rPr>
              <w:t>Εργοδότης</w:t>
            </w:r>
          </w:p>
        </w:tc>
        <w:tc>
          <w:tcPr>
            <w:tcW w:w="2740" w:type="dxa"/>
            <w:gridSpan w:val="3"/>
            <w:tcBorders>
              <w:top w:val="double" w:sz="6" w:space="0" w:color="auto"/>
              <w:left w:val="nil"/>
              <w:bottom w:val="double" w:sz="6" w:space="0" w:color="auto"/>
              <w:right w:val="single" w:sz="6" w:space="0" w:color="auto"/>
            </w:tcBorders>
            <w:vAlign w:val="center"/>
          </w:tcPr>
          <w:p w14:paraId="1EFCB839" w14:textId="77777777" w:rsidR="00F47A3C" w:rsidRPr="00757646" w:rsidRDefault="00F47A3C" w:rsidP="009F658D">
            <w:pPr>
              <w:jc w:val="center"/>
              <w:rPr>
                <w:b/>
                <w:bCs/>
              </w:rPr>
            </w:pPr>
            <w:r w:rsidRPr="00757646">
              <w:rPr>
                <w:b/>
                <w:bCs/>
              </w:rPr>
              <w:t>Καθήκοντα</w:t>
            </w:r>
          </w:p>
        </w:tc>
        <w:tc>
          <w:tcPr>
            <w:tcW w:w="2087" w:type="dxa"/>
            <w:tcBorders>
              <w:top w:val="double" w:sz="6" w:space="0" w:color="auto"/>
              <w:left w:val="nil"/>
              <w:bottom w:val="double" w:sz="6" w:space="0" w:color="auto"/>
              <w:right w:val="double" w:sz="6" w:space="0" w:color="auto"/>
            </w:tcBorders>
            <w:vAlign w:val="center"/>
          </w:tcPr>
          <w:p w14:paraId="6034192E" w14:textId="77777777" w:rsidR="00F47A3C" w:rsidRPr="00757646" w:rsidRDefault="00F47A3C" w:rsidP="009F658D">
            <w:pPr>
              <w:jc w:val="center"/>
              <w:rPr>
                <w:b/>
                <w:bCs/>
              </w:rPr>
            </w:pPr>
            <w:r w:rsidRPr="00757646">
              <w:rPr>
                <w:b/>
                <w:bCs/>
              </w:rPr>
              <w:t>Χρονική Περίοδος (μμ/εεεε)</w:t>
            </w:r>
          </w:p>
        </w:tc>
      </w:tr>
      <w:tr w:rsidR="00F47A3C" w:rsidRPr="00757646" w14:paraId="1898692B" w14:textId="77777777" w:rsidTr="009F658D">
        <w:trPr>
          <w:trHeight w:val="567"/>
          <w:jc w:val="center"/>
        </w:trPr>
        <w:tc>
          <w:tcPr>
            <w:tcW w:w="2119" w:type="dxa"/>
            <w:gridSpan w:val="2"/>
            <w:tcBorders>
              <w:top w:val="double" w:sz="6" w:space="0" w:color="auto"/>
              <w:left w:val="double" w:sz="6" w:space="0" w:color="auto"/>
              <w:bottom w:val="single" w:sz="4" w:space="0" w:color="auto"/>
              <w:right w:val="single" w:sz="6" w:space="0" w:color="auto"/>
            </w:tcBorders>
            <w:vAlign w:val="center"/>
          </w:tcPr>
          <w:p w14:paraId="062C3668" w14:textId="77777777" w:rsidR="00F47A3C" w:rsidRPr="00757646" w:rsidRDefault="00F47A3C" w:rsidP="009F658D">
            <w:pPr>
              <w:rPr>
                <w:b/>
                <w:bCs/>
                <w:i/>
                <w:iCs/>
              </w:rPr>
            </w:pPr>
          </w:p>
        </w:tc>
        <w:tc>
          <w:tcPr>
            <w:tcW w:w="2693" w:type="dxa"/>
            <w:tcBorders>
              <w:top w:val="double" w:sz="6" w:space="0" w:color="auto"/>
              <w:left w:val="nil"/>
              <w:bottom w:val="single" w:sz="4" w:space="0" w:color="auto"/>
              <w:right w:val="single" w:sz="6" w:space="0" w:color="auto"/>
            </w:tcBorders>
            <w:vAlign w:val="center"/>
          </w:tcPr>
          <w:p w14:paraId="692FEAA0" w14:textId="77777777" w:rsidR="00F47A3C" w:rsidRPr="00757646" w:rsidRDefault="00F47A3C" w:rsidP="009F658D">
            <w:pPr>
              <w:rPr>
                <w:b/>
                <w:bCs/>
                <w:i/>
                <w:iCs/>
              </w:rPr>
            </w:pPr>
          </w:p>
        </w:tc>
        <w:tc>
          <w:tcPr>
            <w:tcW w:w="2740" w:type="dxa"/>
            <w:gridSpan w:val="3"/>
            <w:tcBorders>
              <w:top w:val="double" w:sz="6" w:space="0" w:color="auto"/>
              <w:left w:val="nil"/>
              <w:bottom w:val="single" w:sz="4" w:space="0" w:color="auto"/>
              <w:right w:val="single" w:sz="6" w:space="0" w:color="auto"/>
            </w:tcBorders>
            <w:vAlign w:val="center"/>
          </w:tcPr>
          <w:p w14:paraId="6E48FAD4" w14:textId="77777777" w:rsidR="00F47A3C" w:rsidRPr="00757646" w:rsidRDefault="00F47A3C" w:rsidP="009F658D">
            <w:pPr>
              <w:rPr>
                <w:b/>
                <w:bCs/>
                <w:i/>
                <w:iCs/>
              </w:rPr>
            </w:pPr>
          </w:p>
        </w:tc>
        <w:tc>
          <w:tcPr>
            <w:tcW w:w="2087" w:type="dxa"/>
            <w:tcBorders>
              <w:top w:val="double" w:sz="6" w:space="0" w:color="auto"/>
              <w:left w:val="nil"/>
              <w:bottom w:val="single" w:sz="4" w:space="0" w:color="auto"/>
              <w:right w:val="double" w:sz="6" w:space="0" w:color="auto"/>
            </w:tcBorders>
            <w:vAlign w:val="center"/>
          </w:tcPr>
          <w:p w14:paraId="00CB76C7" w14:textId="77777777" w:rsidR="00F47A3C" w:rsidRPr="00757646" w:rsidRDefault="00F47A3C" w:rsidP="009F658D">
            <w:pPr>
              <w:rPr>
                <w:b/>
                <w:bCs/>
                <w:i/>
                <w:iCs/>
              </w:rPr>
            </w:pPr>
          </w:p>
        </w:tc>
      </w:tr>
      <w:tr w:rsidR="00F47A3C" w:rsidRPr="00757646" w14:paraId="77A156B4" w14:textId="77777777" w:rsidTr="009F658D">
        <w:trPr>
          <w:trHeight w:val="567"/>
          <w:jc w:val="center"/>
        </w:trPr>
        <w:tc>
          <w:tcPr>
            <w:tcW w:w="2119" w:type="dxa"/>
            <w:gridSpan w:val="2"/>
            <w:tcBorders>
              <w:top w:val="single" w:sz="4" w:space="0" w:color="auto"/>
              <w:left w:val="double" w:sz="6" w:space="0" w:color="auto"/>
              <w:bottom w:val="double" w:sz="6" w:space="0" w:color="auto"/>
              <w:right w:val="single" w:sz="6" w:space="0" w:color="auto"/>
            </w:tcBorders>
            <w:vAlign w:val="center"/>
          </w:tcPr>
          <w:p w14:paraId="2A0744EE" w14:textId="77777777" w:rsidR="00F47A3C" w:rsidRPr="00757646" w:rsidRDefault="00F47A3C" w:rsidP="009F658D">
            <w:pPr>
              <w:rPr>
                <w:b/>
                <w:bCs/>
                <w:i/>
                <w:iCs/>
              </w:rPr>
            </w:pPr>
          </w:p>
        </w:tc>
        <w:tc>
          <w:tcPr>
            <w:tcW w:w="2693" w:type="dxa"/>
            <w:tcBorders>
              <w:top w:val="single" w:sz="4" w:space="0" w:color="auto"/>
              <w:left w:val="nil"/>
              <w:bottom w:val="double" w:sz="6" w:space="0" w:color="auto"/>
              <w:right w:val="single" w:sz="6" w:space="0" w:color="auto"/>
            </w:tcBorders>
            <w:vAlign w:val="center"/>
          </w:tcPr>
          <w:p w14:paraId="73EC272D" w14:textId="77777777" w:rsidR="00F47A3C" w:rsidRPr="00757646" w:rsidRDefault="00F47A3C" w:rsidP="009F658D">
            <w:pPr>
              <w:rPr>
                <w:b/>
                <w:bCs/>
                <w:i/>
                <w:iCs/>
              </w:rPr>
            </w:pPr>
          </w:p>
        </w:tc>
        <w:tc>
          <w:tcPr>
            <w:tcW w:w="2740" w:type="dxa"/>
            <w:gridSpan w:val="3"/>
            <w:tcBorders>
              <w:top w:val="single" w:sz="4" w:space="0" w:color="auto"/>
              <w:left w:val="nil"/>
              <w:bottom w:val="double" w:sz="6" w:space="0" w:color="auto"/>
              <w:right w:val="single" w:sz="6" w:space="0" w:color="auto"/>
            </w:tcBorders>
            <w:vAlign w:val="center"/>
          </w:tcPr>
          <w:p w14:paraId="45A7E132" w14:textId="77777777" w:rsidR="00F47A3C" w:rsidRPr="00757646" w:rsidRDefault="00F47A3C" w:rsidP="009F658D">
            <w:pPr>
              <w:rPr>
                <w:b/>
                <w:bCs/>
                <w:i/>
                <w:iCs/>
              </w:rPr>
            </w:pPr>
          </w:p>
        </w:tc>
        <w:tc>
          <w:tcPr>
            <w:tcW w:w="2087" w:type="dxa"/>
            <w:tcBorders>
              <w:top w:val="single" w:sz="4" w:space="0" w:color="auto"/>
              <w:left w:val="nil"/>
              <w:bottom w:val="double" w:sz="6" w:space="0" w:color="auto"/>
              <w:right w:val="double" w:sz="6" w:space="0" w:color="auto"/>
            </w:tcBorders>
            <w:vAlign w:val="center"/>
          </w:tcPr>
          <w:p w14:paraId="5477165A" w14:textId="77777777" w:rsidR="00F47A3C" w:rsidRPr="00757646" w:rsidRDefault="00F47A3C" w:rsidP="009F658D">
            <w:pPr>
              <w:rPr>
                <w:b/>
                <w:bCs/>
                <w:i/>
                <w:iCs/>
              </w:rPr>
            </w:pPr>
          </w:p>
        </w:tc>
      </w:tr>
    </w:tbl>
    <w:p w14:paraId="038839B2" w14:textId="6ADCBCC9" w:rsidR="00F47A3C" w:rsidRPr="00757646" w:rsidRDefault="00F47A3C" w:rsidP="00F47A3C">
      <w:pPr>
        <w:spacing w:after="120" w:line="276" w:lineRule="auto"/>
      </w:pPr>
    </w:p>
    <w:sectPr w:rsidR="00F47A3C" w:rsidRPr="00757646" w:rsidSect="007F2452">
      <w:footerReference w:type="default" r:id="rId12"/>
      <w:footerReference w:type="first" r:id="rId13"/>
      <w:pgSz w:w="11906" w:h="16838"/>
      <w:pgMar w:top="1440" w:right="1797" w:bottom="993" w:left="1797" w:header="1021" w:footer="283"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735D44C" w15:done="0"/>
  <w15:commentEx w15:paraId="12872834" w15:done="0"/>
  <w15:commentEx w15:paraId="08217EE5" w15:done="0"/>
  <w15:commentEx w15:paraId="0E5F5A3C" w15:done="0"/>
  <w15:commentEx w15:paraId="5DBF83B7" w15:done="0"/>
  <w15:commentEx w15:paraId="12C746E9" w15:done="0"/>
  <w15:commentEx w15:paraId="1CAAFA8B" w15:done="0"/>
  <w15:commentEx w15:paraId="64A029F2" w15:done="0"/>
  <w15:commentEx w15:paraId="624C44F5" w15:done="0"/>
  <w15:commentEx w15:paraId="47566ADB" w15:done="0"/>
  <w15:commentEx w15:paraId="0AC67EC0" w15:done="0"/>
  <w15:commentEx w15:paraId="0982D61C" w15:done="0"/>
  <w15:commentEx w15:paraId="6658CDBA" w15:done="0"/>
  <w15:commentEx w15:paraId="754EFDDB" w15:done="0"/>
  <w15:commentEx w15:paraId="69D36130" w15:done="0"/>
  <w15:commentEx w15:paraId="62B5A5D8" w15:done="0"/>
  <w15:commentEx w15:paraId="219D4961" w15:done="0"/>
  <w15:commentEx w15:paraId="0EF31AE8" w15:done="0"/>
  <w15:commentEx w15:paraId="0F18669E" w15:done="0"/>
  <w15:commentEx w15:paraId="46DCAD52" w15:done="0"/>
  <w15:commentEx w15:paraId="6A53B76A" w15:done="0"/>
  <w15:commentEx w15:paraId="4230DE94" w15:done="0"/>
  <w15:commentEx w15:paraId="0A26E112" w15:done="0"/>
  <w15:commentEx w15:paraId="256A3695" w15:done="0"/>
  <w15:commentEx w15:paraId="6907083D" w15:done="0"/>
  <w15:commentEx w15:paraId="68B36997" w15:done="0"/>
  <w15:commentEx w15:paraId="7587D33E" w15:done="0"/>
  <w15:commentEx w15:paraId="499FF098" w15:done="0"/>
  <w15:commentEx w15:paraId="72BA16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06A15D" w16cex:dateUtc="2024-05-13T08:57:00Z"/>
  <w16cex:commentExtensible w16cex:durableId="4773EB68" w16cex:dateUtc="2024-05-13T08:58:00Z"/>
  <w16cex:commentExtensible w16cex:durableId="627516CA" w16cex:dateUtc="2024-05-13T08:58:00Z"/>
  <w16cex:commentExtensible w16cex:durableId="0656D808" w16cex:dateUtc="2024-05-13T08:59:00Z"/>
  <w16cex:commentExtensible w16cex:durableId="57E2845C" w16cex:dateUtc="2024-05-10T09:40:00Z"/>
  <w16cex:commentExtensible w16cex:durableId="6F3FB14D" w16cex:dateUtc="2024-05-10T09:42:00Z"/>
  <w16cex:commentExtensible w16cex:durableId="1A6B147E" w16cex:dateUtc="2024-05-10T09:41:00Z"/>
  <w16cex:commentExtensible w16cex:durableId="7C72FC1C" w16cex:dateUtc="2024-05-10T09:43:00Z"/>
  <w16cex:commentExtensible w16cex:durableId="5A0F82FC" w16cex:dateUtc="2024-05-10T09:46:00Z"/>
  <w16cex:commentExtensible w16cex:durableId="52BF0551" w16cex:dateUtc="2024-05-13T13:32:00Z"/>
  <w16cex:commentExtensible w16cex:durableId="075826D2" w16cex:dateUtc="2024-05-14T13:23:00Z"/>
  <w16cex:commentExtensible w16cex:durableId="3BCCE327" w16cex:dateUtc="2024-05-13T13:48:00Z"/>
  <w16cex:commentExtensible w16cex:durableId="714E19A1" w16cex:dateUtc="2024-05-13T13:50:00Z"/>
  <w16cex:commentExtensible w16cex:durableId="1165C0E5" w16cex:dateUtc="2024-05-10T10:10:00Z"/>
  <w16cex:commentExtensible w16cex:durableId="05C0418F" w16cex:dateUtc="2024-05-13T09:11:00Z"/>
  <w16cex:commentExtensible w16cex:durableId="300A191F" w16cex:dateUtc="2024-05-10T10:10:00Z"/>
  <w16cex:commentExtensible w16cex:durableId="1239ED22" w16cex:dateUtc="2024-05-14T09:08:00Z"/>
  <w16cex:commentExtensible w16cex:durableId="2A4DC481" w16cex:dateUtc="2024-05-13T09:17:00Z"/>
  <w16cex:commentExtensible w16cex:durableId="24576A1F" w16cex:dateUtc="2024-05-13T13:18:00Z"/>
  <w16cex:commentExtensible w16cex:durableId="46858185" w16cex:dateUtc="2024-05-13T09:25:00Z"/>
  <w16cex:commentExtensible w16cex:durableId="21245E02" w16cex:dateUtc="2024-05-10T10:15:00Z"/>
  <w16cex:commentExtensible w16cex:durableId="2053EFC2" w16cex:dateUtc="2024-05-10T10:45:00Z"/>
  <w16cex:commentExtensible w16cex:durableId="3686414D" w16cex:dateUtc="2024-05-10T10:29:00Z"/>
  <w16cex:commentExtensible w16cex:durableId="11E625E4" w16cex:dateUtc="2024-05-14T08:10:00Z"/>
  <w16cex:commentExtensible w16cex:durableId="6F93435B" w16cex:dateUtc="2024-05-14T08:11:00Z"/>
  <w16cex:commentExtensible w16cex:durableId="178A7609" w16cex:dateUtc="2024-05-14T08:13:00Z"/>
  <w16cex:commentExtensible w16cex:durableId="0C768A66" w16cex:dateUtc="2024-05-14T08:24:00Z"/>
  <w16cex:commentExtensible w16cex:durableId="469ACD9C" w16cex:dateUtc="2024-05-14T13:31:00Z"/>
  <w16cex:commentExtensible w16cex:durableId="25B9C88D" w16cex:dateUtc="2024-05-14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735D44C" w16cid:durableId="3406A15D"/>
  <w16cid:commentId w16cid:paraId="12872834" w16cid:durableId="4773EB68"/>
  <w16cid:commentId w16cid:paraId="08217EE5" w16cid:durableId="627516CA"/>
  <w16cid:commentId w16cid:paraId="0E5F5A3C" w16cid:durableId="0656D808"/>
  <w16cid:commentId w16cid:paraId="5DBF83B7" w16cid:durableId="57E2845C"/>
  <w16cid:commentId w16cid:paraId="12C746E9" w16cid:durableId="6F3FB14D"/>
  <w16cid:commentId w16cid:paraId="1CAAFA8B" w16cid:durableId="1A6B147E"/>
  <w16cid:commentId w16cid:paraId="64A029F2" w16cid:durableId="7C72FC1C"/>
  <w16cid:commentId w16cid:paraId="624C44F5" w16cid:durableId="5A0F82FC"/>
  <w16cid:commentId w16cid:paraId="47566ADB" w16cid:durableId="52BF0551"/>
  <w16cid:commentId w16cid:paraId="0AC67EC0" w16cid:durableId="075826D2"/>
  <w16cid:commentId w16cid:paraId="0982D61C" w16cid:durableId="3BCCE327"/>
  <w16cid:commentId w16cid:paraId="6658CDBA" w16cid:durableId="714E19A1"/>
  <w16cid:commentId w16cid:paraId="754EFDDB" w16cid:durableId="1165C0E5"/>
  <w16cid:commentId w16cid:paraId="69D36130" w16cid:durableId="05C0418F"/>
  <w16cid:commentId w16cid:paraId="62B5A5D8" w16cid:durableId="300A191F"/>
  <w16cid:commentId w16cid:paraId="219D4961" w16cid:durableId="1239ED22"/>
  <w16cid:commentId w16cid:paraId="0EF31AE8" w16cid:durableId="2A4DC481"/>
  <w16cid:commentId w16cid:paraId="0F18669E" w16cid:durableId="24576A1F"/>
  <w16cid:commentId w16cid:paraId="46DCAD52" w16cid:durableId="46858185"/>
  <w16cid:commentId w16cid:paraId="6A53B76A" w16cid:durableId="21245E02"/>
  <w16cid:commentId w16cid:paraId="4230DE94" w16cid:durableId="2053EFC2"/>
  <w16cid:commentId w16cid:paraId="0A26E112" w16cid:durableId="3686414D"/>
  <w16cid:commentId w16cid:paraId="256A3695" w16cid:durableId="11E625E4"/>
  <w16cid:commentId w16cid:paraId="6907083D" w16cid:durableId="6F93435B"/>
  <w16cid:commentId w16cid:paraId="68B36997" w16cid:durableId="178A7609"/>
  <w16cid:commentId w16cid:paraId="7587D33E" w16cid:durableId="0C768A66"/>
  <w16cid:commentId w16cid:paraId="499FF098" w16cid:durableId="469ACD9C"/>
  <w16cid:commentId w16cid:paraId="72BA16BE" w16cid:durableId="25B9C8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8317A" w14:textId="77777777" w:rsidR="003F6590" w:rsidRDefault="003F6590" w:rsidP="00E62B90">
      <w:r>
        <w:separator/>
      </w:r>
    </w:p>
  </w:endnote>
  <w:endnote w:type="continuationSeparator" w:id="0">
    <w:p w14:paraId="094EC051" w14:textId="77777777" w:rsidR="003F6590" w:rsidRDefault="003F6590" w:rsidP="00E62B90">
      <w:r>
        <w:continuationSeparator/>
      </w:r>
    </w:p>
  </w:endnote>
  <w:endnote w:type="continuationNotice" w:id="1">
    <w:p w14:paraId="53F2E015" w14:textId="77777777" w:rsidR="003F6590" w:rsidRDefault="003F6590" w:rsidP="00E62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2"/>
    <w:family w:val="auto"/>
    <w:pitch w:val="default"/>
  </w:font>
  <w:font w:name="Angsana New">
    <w:panose1 w:val="02020603050405020304"/>
    <w:charset w:val="DE"/>
    <w:family w:val="roman"/>
    <w:notTrueType/>
    <w:pitch w:val="variable"/>
    <w:sig w:usb0="01000001" w:usb1="00000000" w:usb2="00000000" w:usb3="00000000" w:csb0="0001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UB-Helvetica">
    <w:charset w:val="00"/>
    <w:family w:val="auto"/>
    <w:pitch w:val="variable"/>
    <w:sig w:usb0="00000003" w:usb1="00000000" w:usb2="00000000" w:usb3="00000000" w:csb0="00000001" w:csb1="00000000"/>
  </w:font>
  <w:font w:name="Corbel">
    <w:panose1 w:val="020B0503020204020204"/>
    <w:charset w:val="A1"/>
    <w:family w:val="swiss"/>
    <w:pitch w:val="variable"/>
    <w:sig w:usb0="A00002EF" w:usb1="4000A44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A1"/>
    <w:family w:val="swiss"/>
    <w:pitch w:val="variable"/>
    <w:sig w:usb0="E4002EFF" w:usb1="C000E47F"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A1"/>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GHOF L+ Mg Helvetica UC Pol">
    <w:altName w:val="Calibri"/>
    <w:panose1 w:val="00000000000000000000"/>
    <w:charset w:val="A1"/>
    <w:family w:val="swiss"/>
    <w:notTrueType/>
    <w:pitch w:val="default"/>
    <w:sig w:usb0="00000081" w:usb1="00000000" w:usb2="00000000" w:usb3="00000000" w:csb0="00000008" w:csb1="00000000"/>
  </w:font>
  <w:font w:name="Microsoft Sans Serif">
    <w:panose1 w:val="020B0604020202020204"/>
    <w:charset w:val="A1"/>
    <w:family w:val="swiss"/>
    <w:pitch w:val="variable"/>
    <w:sig w:usb0="E5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E072" w14:textId="771E0D6A" w:rsidR="00F12A9C" w:rsidRPr="00B800A2" w:rsidRDefault="00F12A9C" w:rsidP="009F658D">
    <w:pPr>
      <w:pStyle w:val="ab"/>
      <w:tabs>
        <w:tab w:val="clear" w:pos="8306"/>
        <w:tab w:val="left" w:pos="3281"/>
        <w:tab w:val="right" w:pos="8312"/>
      </w:tabs>
      <w:jc w:val="left"/>
    </w:pPr>
    <w:r w:rsidRPr="00D25BAF">
      <w:rPr>
        <w:rFonts w:ascii="Calibri" w:eastAsia="Times New Roman" w:hAnsi="Calibri" w:cs="Calibri"/>
        <w:noProof/>
        <w:szCs w:val="24"/>
        <w:lang w:eastAsia="el-GR"/>
      </w:rPr>
      <w:drawing>
        <wp:inline distT="0" distB="0" distL="0" distR="0" wp14:anchorId="16037965" wp14:editId="30A64E7E">
          <wp:extent cx="5278120" cy="557759"/>
          <wp:effectExtent l="0" t="0" r="0" b="0"/>
          <wp:docPr id="1" name="Εικόνα 1"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557759"/>
                  </a:xfrm>
                  <a:prstGeom prst="rect">
                    <a:avLst/>
                  </a:prstGeom>
                  <a:noFill/>
                  <a:ln>
                    <a:noFill/>
                  </a:ln>
                </pic:spPr>
              </pic:pic>
            </a:graphicData>
          </a:graphic>
        </wp:inline>
      </w:drawing>
    </w:r>
    <w:r>
      <w:tab/>
    </w:r>
    <w:r>
      <w:tab/>
    </w:r>
    <w:r w:rsidRPr="00B800A2">
      <w:t xml:space="preserve">Σελίδα </w:t>
    </w:r>
    <w:r w:rsidRPr="00B800A2">
      <w:fldChar w:fldCharType="begin"/>
    </w:r>
    <w:r w:rsidRPr="00B800A2">
      <w:instrText>PAGE  \* Arabic  \* MERGEFORMAT</w:instrText>
    </w:r>
    <w:r w:rsidRPr="00B800A2">
      <w:fldChar w:fldCharType="separate"/>
    </w:r>
    <w:r w:rsidR="0068354C">
      <w:rPr>
        <w:noProof/>
      </w:rPr>
      <w:t>2</w:t>
    </w:r>
    <w:r w:rsidRPr="00B800A2">
      <w:fldChar w:fldCharType="end"/>
    </w:r>
    <w:r w:rsidRPr="00B800A2">
      <w:t xml:space="preserve"> από </w:t>
    </w:r>
    <w:r w:rsidR="003F6590">
      <w:fldChar w:fldCharType="begin"/>
    </w:r>
    <w:r w:rsidR="003F6590">
      <w:instrText>NUMPAGES  \* Arabic  \* MERGEFORMAT</w:instrText>
    </w:r>
    <w:r w:rsidR="003F6590">
      <w:fldChar w:fldCharType="separate"/>
    </w:r>
    <w:r w:rsidR="0068354C">
      <w:rPr>
        <w:noProof/>
      </w:rPr>
      <w:t>2</w:t>
    </w:r>
    <w:r w:rsidR="003F6590">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1896" w14:textId="10BDC121" w:rsidR="00F12A9C" w:rsidRPr="007F2452" w:rsidRDefault="007F2452" w:rsidP="007F2452">
    <w:pPr>
      <w:pStyle w:val="ab"/>
      <w:tabs>
        <w:tab w:val="left" w:pos="3281"/>
      </w:tabs>
      <w:jc w:val="left"/>
    </w:pPr>
    <w:r w:rsidRPr="00D25BAF">
      <w:rPr>
        <w:rFonts w:ascii="Calibri" w:eastAsia="Times New Roman" w:hAnsi="Calibri" w:cs="Calibri"/>
        <w:noProof/>
        <w:szCs w:val="24"/>
        <w:lang w:eastAsia="el-GR"/>
      </w:rPr>
      <w:drawing>
        <wp:inline distT="0" distB="0" distL="0" distR="0" wp14:anchorId="479C6361" wp14:editId="559D5B20">
          <wp:extent cx="5278120" cy="557759"/>
          <wp:effectExtent l="0" t="0" r="0" b="0"/>
          <wp:docPr id="7" name="Εικόνα 7"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557759"/>
                  </a:xfrm>
                  <a:prstGeom prst="rect">
                    <a:avLst/>
                  </a:prstGeom>
                  <a:noFill/>
                  <a:ln>
                    <a:noFill/>
                  </a:ln>
                </pic:spPr>
              </pic:pic>
            </a:graphicData>
          </a:graphic>
        </wp:inline>
      </w:drawing>
    </w:r>
    <w:r>
      <w:tab/>
    </w:r>
    <w:r>
      <w:tab/>
    </w:r>
    <w:r w:rsidRPr="00B800A2">
      <w:t xml:space="preserve">Σελίδα </w:t>
    </w:r>
    <w:r w:rsidRPr="00B800A2">
      <w:fldChar w:fldCharType="begin"/>
    </w:r>
    <w:r w:rsidRPr="00B800A2">
      <w:instrText>PAGE  \* Arabic  \* MERGEFORMAT</w:instrText>
    </w:r>
    <w:r w:rsidRPr="00B800A2">
      <w:fldChar w:fldCharType="separate"/>
    </w:r>
    <w:r w:rsidR="0068354C">
      <w:rPr>
        <w:noProof/>
      </w:rPr>
      <w:t>1</w:t>
    </w:r>
    <w:r w:rsidRPr="00B800A2">
      <w:fldChar w:fldCharType="end"/>
    </w:r>
    <w:r w:rsidRPr="00B800A2">
      <w:t xml:space="preserve"> από </w:t>
    </w:r>
    <w:fldSimple w:instr="NUMPAGES  \* Arabic  \* MERGEFORMAT">
      <w:r w:rsidR="0068354C">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57537" w14:textId="77777777" w:rsidR="003F6590" w:rsidRDefault="003F6590" w:rsidP="00E62B90">
      <w:r>
        <w:separator/>
      </w:r>
    </w:p>
  </w:footnote>
  <w:footnote w:type="continuationSeparator" w:id="0">
    <w:p w14:paraId="4BB3A303" w14:textId="77777777" w:rsidR="003F6590" w:rsidRDefault="003F6590" w:rsidP="00E62B90">
      <w:r>
        <w:continuationSeparator/>
      </w:r>
    </w:p>
  </w:footnote>
  <w:footnote w:type="continuationNotice" w:id="1">
    <w:p w14:paraId="14CEB1B7" w14:textId="77777777" w:rsidR="003F6590" w:rsidRDefault="003F6590" w:rsidP="00E62B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7C0165E"/>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A40E8A"/>
    <w:lvl w:ilvl="0">
      <w:numFmt w:val="decimal"/>
      <w:pStyle w:val="FootnotesymbolCharCharCharCharChar1"/>
      <w:lvlText w:val="*"/>
      <w:lvlJc w:val="left"/>
    </w:lvl>
  </w:abstractNum>
  <w:abstractNum w:abstractNumId="2">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nsid w:val="00000004"/>
    <w:multiLevelType w:val="singleLevel"/>
    <w:tmpl w:val="00000004"/>
    <w:name w:val="WW8Num4"/>
    <w:lvl w:ilvl="0">
      <w:start w:val="1"/>
      <w:numFmt w:val="decimal"/>
      <w:lvlText w:val="%1."/>
      <w:lvlJc w:val="left"/>
      <w:pPr>
        <w:tabs>
          <w:tab w:val="num" w:pos="-360"/>
        </w:tabs>
        <w:ind w:left="360" w:hanging="360"/>
      </w:pPr>
      <w:rPr>
        <w:lang w:val="el-GR"/>
      </w:rPr>
    </w:lvl>
  </w:abstractNum>
  <w:abstractNum w:abstractNumId="5">
    <w:nsid w:val="00000005"/>
    <w:multiLevelType w:val="singleLevel"/>
    <w:tmpl w:val="6FE06E5C"/>
    <w:name w:val="WW8Num5"/>
    <w:lvl w:ilvl="0">
      <w:start w:val="1"/>
      <w:numFmt w:val="decimal"/>
      <w:lvlText w:val="%1."/>
      <w:lvlJc w:val="left"/>
      <w:pPr>
        <w:tabs>
          <w:tab w:val="num" w:pos="-180"/>
        </w:tabs>
        <w:ind w:left="540" w:hanging="360"/>
      </w:pPr>
      <w:rPr>
        <w:i w:val="0"/>
        <w:color w:val="auto"/>
        <w:lang w:val="el-GR"/>
      </w:r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8">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Angsana New" w:hAnsi="Angsana New" w:cs="Angsana New" w:hint="default"/>
        <w:color w:val="000000"/>
        <w:kern w:val="1"/>
        <w:szCs w:val="22"/>
        <w:shd w:val="clear" w:color="auto" w:fill="FFFFFF"/>
        <w:lang w:val="el-GR"/>
      </w:rPr>
    </w:lvl>
  </w:abstractNum>
  <w:abstractNum w:abstractNumId="11">
    <w:nsid w:val="0000001B"/>
    <w:multiLevelType w:val="hybridMultilevel"/>
    <w:tmpl w:val="C4F215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267587F"/>
    <w:multiLevelType w:val="multilevel"/>
    <w:tmpl w:val="7270B862"/>
    <w:styleLink w:val="a0"/>
    <w:lvl w:ilvl="0">
      <w:start w:val="1"/>
      <w:numFmt w:val="decimal"/>
      <w:lvlText w:val="%1."/>
      <w:lvlJc w:val="left"/>
      <w:pPr>
        <w:ind w:left="357" w:hanging="357"/>
      </w:pPr>
      <w:rPr>
        <w:rFonts w:asciiTheme="majorHAnsi" w:hAnsiTheme="majorHAnsi" w:hint="default"/>
      </w:rPr>
    </w:lvl>
    <w:lvl w:ilvl="1">
      <w:start w:val="1"/>
      <w:numFmt w:val="decimal"/>
      <w:lvlText w:val="%1.%2."/>
      <w:lvlJc w:val="left"/>
      <w:pPr>
        <w:ind w:left="714" w:hanging="714"/>
      </w:pPr>
      <w:rPr>
        <w:rFonts w:hint="default"/>
      </w:rPr>
    </w:lvl>
    <w:lvl w:ilvl="2">
      <w:start w:val="1"/>
      <w:numFmt w:val="decimal"/>
      <w:lvlText w:val="%1.%2.%3"/>
      <w:lvlJc w:val="left"/>
      <w:pPr>
        <w:ind w:left="1071" w:hanging="107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hanging="32766"/>
      </w:pPr>
      <w:rPr>
        <w:rFonts w:hint="default"/>
      </w:rPr>
    </w:lvl>
    <w:lvl w:ilvl="8">
      <w:start w:val="1"/>
      <w:numFmt w:val="none"/>
      <w:lvlText w:val=""/>
      <w:lvlJc w:val="left"/>
      <w:pPr>
        <w:ind w:left="0" w:firstLine="0"/>
      </w:pPr>
      <w:rPr>
        <w:rFonts w:hint="default"/>
      </w:rPr>
    </w:lvl>
  </w:abstractNum>
  <w:abstractNum w:abstractNumId="13">
    <w:nsid w:val="03370833"/>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41E1F28"/>
    <w:multiLevelType w:val="hybridMultilevel"/>
    <w:tmpl w:val="E84C44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077F38B0"/>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83D2BF5"/>
    <w:multiLevelType w:val="hybridMultilevel"/>
    <w:tmpl w:val="5442E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0A2B41D5"/>
    <w:multiLevelType w:val="hybridMultilevel"/>
    <w:tmpl w:val="731EA138"/>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0BCF2B03"/>
    <w:multiLevelType w:val="hybridMultilevel"/>
    <w:tmpl w:val="87A440CE"/>
    <w:lvl w:ilvl="0" w:tplc="0408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13CE0934"/>
    <w:multiLevelType w:val="hybridMultilevel"/>
    <w:tmpl w:val="5C8E2B08"/>
    <w:lvl w:ilvl="0" w:tplc="3D069010">
      <w:start w:val="3"/>
      <w:numFmt w:val="bullet"/>
      <w:lvlText w:val="-"/>
      <w:lvlJc w:val="left"/>
      <w:pPr>
        <w:ind w:left="720" w:hanging="360"/>
      </w:pPr>
      <w:rPr>
        <w:rFonts w:ascii="Verdana" w:eastAsia="Times New Roman" w:hAnsi="Verdana" w:cs="Times New Roman"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996013"/>
    <w:multiLevelType w:val="multilevel"/>
    <w:tmpl w:val="2A50AC4E"/>
    <w:styleLink w:val="a1"/>
    <w:lvl w:ilvl="0">
      <w:start w:val="1"/>
      <w:numFmt w:val="decimal"/>
      <w:pStyle w:val="a2"/>
      <w:lvlText w:val="%1."/>
      <w:lvlJc w:val="left"/>
      <w:pPr>
        <w:ind w:left="380" w:hanging="380"/>
      </w:pPr>
      <w:rPr>
        <w:rFonts w:hint="default"/>
      </w:rPr>
    </w:lvl>
    <w:lvl w:ilvl="1">
      <w:start w:val="1"/>
      <mc:AlternateContent>
        <mc:Choice Requires="w14">
          <w:numFmt w:val="custom" w:format="Α, Β, Γ, ..."/>
        </mc:Choice>
        <mc:Fallback>
          <w:numFmt w:val="decimal"/>
        </mc:Fallback>
      </mc:AlternateContent>
      <w:lvlText w:val="%2."/>
      <w:lvlJc w:val="left"/>
      <w:pPr>
        <w:ind w:left="760" w:hanging="380"/>
      </w:pPr>
      <w:rPr>
        <w:rFonts w:hint="default"/>
      </w:rPr>
    </w:lvl>
    <w:lvl w:ilvl="2">
      <w:start w:val="1"/>
      <mc:AlternateContent>
        <mc:Choice Requires="w14">
          <w:numFmt w:val="custom" w:format="α, β, γ, ..."/>
        </mc:Choice>
        <mc:Fallback>
          <w:numFmt w:val="decimal"/>
        </mc:Fallback>
      </mc:AlternateContent>
      <w:lvlText w:val="%3."/>
      <w:lvlJc w:val="left"/>
      <w:pPr>
        <w:ind w:left="1140" w:hanging="380"/>
      </w:pPr>
      <w:rPr>
        <w:rFonts w:hint="default"/>
      </w:rPr>
    </w:lvl>
    <w:lvl w:ilvl="3">
      <w:start w:val="1"/>
      <mc:AlternateContent>
        <mc:Choice Requires="w14">
          <w:numFmt w:val="custom" w:format="α, β, γ, ..."/>
        </mc:Choice>
        <mc:Fallback>
          <w:numFmt w:val="decimal"/>
        </mc:Fallback>
      </mc:AlternateContent>
      <w:lvlText w:val="%3%4."/>
      <w:lvlJc w:val="left"/>
      <w:pPr>
        <w:ind w:left="1520" w:hanging="380"/>
      </w:pPr>
      <w:rPr>
        <w:rFonts w:hint="default"/>
      </w:rPr>
    </w:lvl>
    <w:lvl w:ilvl="4">
      <w:start w:val="1"/>
      <w:numFmt w:val="ordinal"/>
      <w:lvlText w:val="%5"/>
      <w:lvlJc w:val="left"/>
      <w:pPr>
        <w:ind w:left="1900" w:hanging="380"/>
      </w:pPr>
      <w:rPr>
        <w:rFonts w:hint="default"/>
      </w:rPr>
    </w:lvl>
    <w:lvl w:ilvl="5">
      <w:start w:val="1"/>
      <w:numFmt w:val="upperRoman"/>
      <w:lvlText w:val="%6."/>
      <w:lvlJc w:val="left"/>
      <w:pPr>
        <w:ind w:left="2280" w:hanging="380"/>
      </w:pPr>
      <w:rPr>
        <w:rFonts w:hint="default"/>
      </w:rPr>
    </w:lvl>
    <w:lvl w:ilvl="6">
      <w:start w:val="1"/>
      <w:numFmt w:val="lowerRoman"/>
      <w:lvlText w:val="%7."/>
      <w:lvlJc w:val="left"/>
      <w:pPr>
        <w:ind w:left="2660" w:hanging="380"/>
      </w:pPr>
      <w:rPr>
        <w:rFonts w:hint="default"/>
      </w:rPr>
    </w:lvl>
    <w:lvl w:ilvl="7">
      <w:start w:val="1"/>
      <w:numFmt w:val="none"/>
      <w:lvlText w:val="%8-"/>
      <w:lvlJc w:val="left"/>
      <w:pPr>
        <w:ind w:left="3040" w:hanging="380"/>
      </w:pPr>
      <w:rPr>
        <w:rFonts w:hint="default"/>
      </w:rPr>
    </w:lvl>
    <w:lvl w:ilvl="8">
      <w:start w:val="1"/>
      <w:numFmt w:val="none"/>
      <w:lvlText w:val="%9*"/>
      <w:lvlJc w:val="left"/>
      <w:pPr>
        <w:ind w:left="3420" w:hanging="380"/>
      </w:pPr>
      <w:rPr>
        <w:rFonts w:hint="default"/>
      </w:rPr>
    </w:lvl>
  </w:abstractNum>
  <w:abstractNum w:abstractNumId="21">
    <w:nsid w:val="188258D3"/>
    <w:multiLevelType w:val="hybridMultilevel"/>
    <w:tmpl w:val="A3FA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1BA77B7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1C8B3948"/>
    <w:multiLevelType w:val="hybridMultilevel"/>
    <w:tmpl w:val="A1B2DC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1D7A1686"/>
    <w:multiLevelType w:val="hybridMultilevel"/>
    <w:tmpl w:val="4A42597E"/>
    <w:lvl w:ilvl="0" w:tplc="BC269C76">
      <w:start w:val="1"/>
      <w:numFmt w:val="decimal"/>
      <w:lvlText w:val="%1"/>
      <w:lvlJc w:val="left"/>
      <w:pPr>
        <w:ind w:left="360" w:hanging="360"/>
      </w:pPr>
      <w:rPr>
        <w:rFonts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20EE14E7"/>
    <w:multiLevelType w:val="multilevel"/>
    <w:tmpl w:val="4F62F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3B1006F"/>
    <w:multiLevelType w:val="multilevel"/>
    <w:tmpl w:val="E8C208AE"/>
    <w:styleLink w:val="a3"/>
    <w:lvl w:ilvl="0">
      <w:start w:val="1"/>
      <w:numFmt w:val="bullet"/>
      <w:lvlText w:val=""/>
      <w:lvlJc w:val="left"/>
      <w:pPr>
        <w:ind w:left="380" w:hanging="380"/>
      </w:pPr>
      <w:rPr>
        <w:rFonts w:ascii="Wingdings" w:hAnsi="Wingdings" w:hint="default"/>
      </w:rPr>
    </w:lvl>
    <w:lvl w:ilvl="1">
      <w:start w:val="1"/>
      <w:numFmt w:val="bullet"/>
      <w:lvlText w:val=""/>
      <w:lvlJc w:val="left"/>
      <w:pPr>
        <w:ind w:left="760" w:hanging="380"/>
      </w:pPr>
      <w:rPr>
        <w:rFonts w:ascii="Wingdings" w:hAnsi="Wingdings" w:hint="default"/>
      </w:rPr>
    </w:lvl>
    <w:lvl w:ilvl="2">
      <w:start w:val="1"/>
      <w:numFmt w:val="bullet"/>
      <w:lvlText w:val=""/>
      <w:lvlJc w:val="left"/>
      <w:pPr>
        <w:ind w:left="1140" w:hanging="380"/>
      </w:pPr>
      <w:rPr>
        <w:rFonts w:ascii="Wingdings" w:hAnsi="Wingdings" w:hint="default"/>
      </w:rPr>
    </w:lvl>
    <w:lvl w:ilvl="3">
      <w:start w:val="1"/>
      <w:numFmt w:val="bullet"/>
      <w:lvlText w:val=""/>
      <w:lvlJc w:val="left"/>
      <w:pPr>
        <w:ind w:left="1520" w:hanging="380"/>
      </w:pPr>
      <w:rPr>
        <w:rFonts w:ascii="Wingdings" w:hAnsi="Wingdings" w:hint="default"/>
      </w:rPr>
    </w:lvl>
    <w:lvl w:ilvl="4">
      <w:start w:val="1"/>
      <w:numFmt w:val="bullet"/>
      <w:lvlText w:val=""/>
      <w:lvlJc w:val="left"/>
      <w:pPr>
        <w:ind w:left="1900" w:hanging="380"/>
      </w:pPr>
      <w:rPr>
        <w:rFonts w:ascii="Wingdings" w:hAnsi="Wingdings" w:hint="default"/>
      </w:rPr>
    </w:lvl>
    <w:lvl w:ilvl="5">
      <w:start w:val="1"/>
      <w:numFmt w:val="bullet"/>
      <w:lvlText w:val=""/>
      <w:lvlJc w:val="left"/>
      <w:pPr>
        <w:ind w:left="2280" w:hanging="380"/>
      </w:pPr>
      <w:rPr>
        <w:rFonts w:ascii="Wingdings" w:hAnsi="Wingdings" w:hint="default"/>
      </w:rPr>
    </w:lvl>
    <w:lvl w:ilvl="6">
      <w:start w:val="1"/>
      <w:numFmt w:val="bullet"/>
      <w:lvlText w:val=""/>
      <w:lvlJc w:val="left"/>
      <w:pPr>
        <w:ind w:left="2660" w:hanging="380"/>
      </w:pPr>
      <w:rPr>
        <w:rFonts w:ascii="Wingdings" w:hAnsi="Wingdings" w:hint="default"/>
      </w:rPr>
    </w:lvl>
    <w:lvl w:ilvl="7">
      <w:start w:val="1"/>
      <w:numFmt w:val="bullet"/>
      <w:lvlText w:val=""/>
      <w:lvlJc w:val="left"/>
      <w:pPr>
        <w:ind w:left="3040" w:hanging="380"/>
      </w:pPr>
      <w:rPr>
        <w:rFonts w:ascii="Wingdings" w:hAnsi="Wingdings" w:hint="default"/>
      </w:rPr>
    </w:lvl>
    <w:lvl w:ilvl="8">
      <w:start w:val="1"/>
      <w:numFmt w:val="none"/>
      <w:lvlText w:val=""/>
      <w:lvlJc w:val="left"/>
      <w:pPr>
        <w:ind w:left="3420" w:hanging="380"/>
      </w:pPr>
      <w:rPr>
        <w:rFonts w:hint="default"/>
      </w:rPr>
    </w:lvl>
  </w:abstractNum>
  <w:abstractNum w:abstractNumId="27">
    <w:nsid w:val="25001F67"/>
    <w:multiLevelType w:val="hybridMultilevel"/>
    <w:tmpl w:val="CF50A7A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250600FF"/>
    <w:multiLevelType w:val="hybridMultilevel"/>
    <w:tmpl w:val="E0BC42D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25FE2A6E"/>
    <w:multiLevelType w:val="hybridMultilevel"/>
    <w:tmpl w:val="E0E2F84E"/>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nsid w:val="277D2740"/>
    <w:multiLevelType w:val="multilevel"/>
    <w:tmpl w:val="A8C651F6"/>
    <w:lvl w:ilvl="0">
      <w:start w:val="1"/>
      <w:numFmt w:val="upperRoman"/>
      <w:lvlText w:val="%1."/>
      <w:lvlJc w:val="left"/>
      <w:pPr>
        <w:ind w:left="360" w:hanging="360"/>
      </w:pPr>
      <w:rPr>
        <w:rFonts w:hint="default"/>
      </w:rPr>
    </w:lvl>
    <w:lvl w:ilvl="1">
      <w:start w:val="1"/>
      <mc:AlternateContent>
        <mc:Choice Requires="w14">
          <w:numFmt w:val="custom" w:format="α, β, γ, ..."/>
        </mc:Choice>
        <mc:Fallback>
          <w:numFmt w:val="decimal"/>
        </mc:Fallback>
      </mc:AlternateContent>
      <w:lvlText w:val="(%2)"/>
      <w:lvlJc w:val="left"/>
      <w:pPr>
        <w:ind w:left="720" w:hanging="363"/>
      </w:pPr>
      <w:rPr>
        <w:rFonts w:hint="default"/>
        <w:b w:val="0"/>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28F7365B"/>
    <w:multiLevelType w:val="hybridMultilevel"/>
    <w:tmpl w:val="8FE4B5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2EB172EC"/>
    <w:multiLevelType w:val="hybridMultilevel"/>
    <w:tmpl w:val="6050750E"/>
    <w:lvl w:ilvl="0" w:tplc="0408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nsid w:val="2F1F70C4"/>
    <w:multiLevelType w:val="hybridMultilevel"/>
    <w:tmpl w:val="D3D414B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322156BD"/>
    <w:multiLevelType w:val="hybridMultilevel"/>
    <w:tmpl w:val="556EF228"/>
    <w:lvl w:ilvl="0" w:tplc="491C32D4">
      <w:start w:val="1"/>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40D1601"/>
    <w:multiLevelType w:val="multilevel"/>
    <w:tmpl w:val="2A50AC4E"/>
    <w:numStyleLink w:val="a1"/>
  </w:abstractNum>
  <w:abstractNum w:abstractNumId="36">
    <w:nsid w:val="35151AE8"/>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39BA4EAA"/>
    <w:multiLevelType w:val="hybridMultilevel"/>
    <w:tmpl w:val="0DFA6E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41C43291"/>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42823CF2"/>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59D60E0"/>
    <w:multiLevelType w:val="hybridMultilevel"/>
    <w:tmpl w:val="635E7782"/>
    <w:lvl w:ilvl="0" w:tplc="1C4E65F2">
      <w:start w:val="1"/>
      <w:numFmt w:val="bullet"/>
      <w:lvlText w:val="-"/>
      <w:lvlJc w:val="left"/>
      <w:pPr>
        <w:ind w:left="720" w:hanging="360"/>
      </w:pPr>
      <w:rPr>
        <w:rFonts w:ascii="Calibri" w:eastAsia="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45F46B48"/>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47176F9C"/>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AFD006C"/>
    <w:multiLevelType w:val="hybridMultilevel"/>
    <w:tmpl w:val="C8747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4F6D54D2"/>
    <w:multiLevelType w:val="hybridMultilevel"/>
    <w:tmpl w:val="6320217C"/>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nsid w:val="53D6716B"/>
    <w:multiLevelType w:val="hybridMultilevel"/>
    <w:tmpl w:val="B810BEB0"/>
    <w:lvl w:ilvl="0" w:tplc="491C32D4">
      <w:start w:val="1"/>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3E243A1"/>
    <w:multiLevelType w:val="hybridMultilevel"/>
    <w:tmpl w:val="A2BA4266"/>
    <w:lvl w:ilvl="0" w:tplc="73FCF554">
      <w:start w:val="1"/>
      <w:numFmt w:val="bullet"/>
      <w:pStyle w:val="Bullet3"/>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88E0807"/>
    <w:multiLevelType w:val="multilevel"/>
    <w:tmpl w:val="621A0FB2"/>
    <w:styleLink w:val="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nsid w:val="5B8127EA"/>
    <w:multiLevelType w:val="hybridMultilevel"/>
    <w:tmpl w:val="F06E4604"/>
    <w:lvl w:ilvl="0" w:tplc="0000000D">
      <w:start w:val="1"/>
      <w:numFmt w:val="decimal"/>
      <w:lvlText w:val="%1."/>
      <w:lvlJc w:val="left"/>
      <w:pPr>
        <w:ind w:left="360" w:hanging="360"/>
      </w:pPr>
      <w:rPr>
        <w:rFonts w:hint="default"/>
        <w:b/>
        <w:u w:val="none"/>
        <w:lang w:val="el-GR"/>
      </w:rPr>
    </w:lvl>
    <w:lvl w:ilvl="1" w:tplc="FFFFFFFF">
      <w:start w:val="1"/>
      <w:numFmt w:val="lowerRoman"/>
      <w:lvlText w:val="%2."/>
      <w:lvlJc w:val="right"/>
      <w:pPr>
        <w:ind w:left="1246"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62AD4FEF"/>
    <w:multiLevelType w:val="hybridMultilevel"/>
    <w:tmpl w:val="9A2ACDD0"/>
    <w:lvl w:ilvl="0" w:tplc="04080001">
      <w:start w:val="1"/>
      <w:numFmt w:val="bullet"/>
      <w:lvlText w:val=""/>
      <w:lvlJc w:val="left"/>
      <w:pPr>
        <w:ind w:left="717" w:hanging="360"/>
      </w:pPr>
      <w:rPr>
        <w:rFonts w:ascii="Symbol" w:hAnsi="Symbol" w:hint="default"/>
      </w:rPr>
    </w:lvl>
    <w:lvl w:ilvl="1" w:tplc="04080003">
      <w:start w:val="1"/>
      <w:numFmt w:val="bullet"/>
      <w:lvlText w:val="o"/>
      <w:lvlJc w:val="left"/>
      <w:pPr>
        <w:ind w:left="1437" w:hanging="360"/>
      </w:pPr>
      <w:rPr>
        <w:rFonts w:ascii="Courier New" w:hAnsi="Courier New" w:cs="Courier New" w:hint="default"/>
      </w:rPr>
    </w:lvl>
    <w:lvl w:ilvl="2" w:tplc="04080005">
      <w:start w:val="1"/>
      <w:numFmt w:val="bullet"/>
      <w:lvlText w:val=""/>
      <w:lvlJc w:val="left"/>
      <w:pPr>
        <w:ind w:left="2157" w:hanging="360"/>
      </w:pPr>
      <w:rPr>
        <w:rFonts w:ascii="Wingdings" w:hAnsi="Wingdings" w:hint="default"/>
      </w:rPr>
    </w:lvl>
    <w:lvl w:ilvl="3" w:tplc="04080001">
      <w:start w:val="1"/>
      <w:numFmt w:val="bullet"/>
      <w:lvlText w:val=""/>
      <w:lvlJc w:val="left"/>
      <w:pPr>
        <w:ind w:left="2877" w:hanging="360"/>
      </w:pPr>
      <w:rPr>
        <w:rFonts w:ascii="Symbol" w:hAnsi="Symbol" w:hint="default"/>
      </w:rPr>
    </w:lvl>
    <w:lvl w:ilvl="4" w:tplc="04080003">
      <w:start w:val="1"/>
      <w:numFmt w:val="bullet"/>
      <w:lvlText w:val="o"/>
      <w:lvlJc w:val="left"/>
      <w:pPr>
        <w:ind w:left="3597" w:hanging="360"/>
      </w:pPr>
      <w:rPr>
        <w:rFonts w:ascii="Courier New" w:hAnsi="Courier New" w:cs="Courier New" w:hint="default"/>
      </w:rPr>
    </w:lvl>
    <w:lvl w:ilvl="5" w:tplc="04080005">
      <w:start w:val="1"/>
      <w:numFmt w:val="bullet"/>
      <w:lvlText w:val=""/>
      <w:lvlJc w:val="left"/>
      <w:pPr>
        <w:ind w:left="4317" w:hanging="360"/>
      </w:pPr>
      <w:rPr>
        <w:rFonts w:ascii="Wingdings" w:hAnsi="Wingdings" w:hint="default"/>
      </w:rPr>
    </w:lvl>
    <w:lvl w:ilvl="6" w:tplc="04080001">
      <w:start w:val="1"/>
      <w:numFmt w:val="bullet"/>
      <w:lvlText w:val=""/>
      <w:lvlJc w:val="left"/>
      <w:pPr>
        <w:ind w:left="5037" w:hanging="360"/>
      </w:pPr>
      <w:rPr>
        <w:rFonts w:ascii="Symbol" w:hAnsi="Symbol" w:hint="default"/>
      </w:rPr>
    </w:lvl>
    <w:lvl w:ilvl="7" w:tplc="04080003">
      <w:start w:val="1"/>
      <w:numFmt w:val="bullet"/>
      <w:lvlText w:val="o"/>
      <w:lvlJc w:val="left"/>
      <w:pPr>
        <w:ind w:left="5757" w:hanging="360"/>
      </w:pPr>
      <w:rPr>
        <w:rFonts w:ascii="Courier New" w:hAnsi="Courier New" w:cs="Courier New" w:hint="default"/>
      </w:rPr>
    </w:lvl>
    <w:lvl w:ilvl="8" w:tplc="04080005">
      <w:start w:val="1"/>
      <w:numFmt w:val="bullet"/>
      <w:lvlText w:val=""/>
      <w:lvlJc w:val="left"/>
      <w:pPr>
        <w:ind w:left="6477" w:hanging="360"/>
      </w:pPr>
      <w:rPr>
        <w:rFonts w:ascii="Wingdings" w:hAnsi="Wingdings" w:hint="default"/>
      </w:rPr>
    </w:lvl>
  </w:abstractNum>
  <w:abstractNum w:abstractNumId="50">
    <w:nsid w:val="63C4150E"/>
    <w:multiLevelType w:val="hybridMultilevel"/>
    <w:tmpl w:val="D6CE452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1">
    <w:nsid w:val="655958F0"/>
    <w:multiLevelType w:val="hybridMultilevel"/>
    <w:tmpl w:val="0C36D842"/>
    <w:lvl w:ilvl="0" w:tplc="30EE8310">
      <w:start w:val="1"/>
      <w:numFmt w:val="bullet"/>
      <w:pStyle w:val="bullets"/>
      <w:lvlText w:val=""/>
      <w:lvlJc w:val="left"/>
      <w:pPr>
        <w:ind w:left="745" w:hanging="360"/>
      </w:pPr>
      <w:rPr>
        <w:rFonts w:ascii="Symbol" w:hAnsi="Symbol" w:hint="default"/>
      </w:rPr>
    </w:lvl>
    <w:lvl w:ilvl="1" w:tplc="04090003">
      <w:start w:val="1"/>
      <w:numFmt w:val="bullet"/>
      <w:lvlText w:val="o"/>
      <w:lvlJc w:val="left"/>
      <w:pPr>
        <w:ind w:left="1465" w:hanging="360"/>
      </w:pPr>
      <w:rPr>
        <w:rFonts w:ascii="Courier New" w:hAnsi="Courier New" w:cs="Courier New" w:hint="default"/>
      </w:rPr>
    </w:lvl>
    <w:lvl w:ilvl="2" w:tplc="04090005">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52">
    <w:nsid w:val="65FE1341"/>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3">
    <w:nsid w:val="675F331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4">
    <w:nsid w:val="696B01EE"/>
    <w:multiLevelType w:val="hybridMultilevel"/>
    <w:tmpl w:val="720A8E72"/>
    <w:lvl w:ilvl="0" w:tplc="C17663C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pStyle w:val="CharCharCharCharCharCharCharCharChar"/>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5">
    <w:nsid w:val="6A394E31"/>
    <w:multiLevelType w:val="hybridMultilevel"/>
    <w:tmpl w:val="5FE433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nsid w:val="6D5701FE"/>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71E233D3"/>
    <w:multiLevelType w:val="hybridMultilevel"/>
    <w:tmpl w:val="DD300D74"/>
    <w:lvl w:ilvl="0" w:tplc="9126D13C">
      <w:numFmt w:val="bullet"/>
      <w:lvlText w:val="□"/>
      <w:lvlJc w:val="left"/>
      <w:pPr>
        <w:ind w:left="286" w:hanging="286"/>
      </w:pPr>
      <w:rPr>
        <w:rFonts w:ascii="Arial" w:eastAsia="Arial" w:hAnsi="Arial" w:cs="Arial" w:hint="default"/>
        <w:w w:val="124"/>
        <w:sz w:val="22"/>
        <w:szCs w:val="22"/>
      </w:rPr>
    </w:lvl>
    <w:lvl w:ilvl="1" w:tplc="04080003" w:tentative="1">
      <w:start w:val="1"/>
      <w:numFmt w:val="bullet"/>
      <w:lvlText w:val="o"/>
      <w:lvlJc w:val="left"/>
      <w:pPr>
        <w:ind w:left="-301" w:hanging="360"/>
      </w:pPr>
      <w:rPr>
        <w:rFonts w:ascii="Courier New" w:hAnsi="Courier New" w:cs="Courier New" w:hint="default"/>
      </w:rPr>
    </w:lvl>
    <w:lvl w:ilvl="2" w:tplc="04080005" w:tentative="1">
      <w:start w:val="1"/>
      <w:numFmt w:val="bullet"/>
      <w:lvlText w:val=""/>
      <w:lvlJc w:val="left"/>
      <w:pPr>
        <w:ind w:left="419" w:hanging="360"/>
      </w:pPr>
      <w:rPr>
        <w:rFonts w:ascii="Wingdings" w:hAnsi="Wingdings" w:hint="default"/>
      </w:rPr>
    </w:lvl>
    <w:lvl w:ilvl="3" w:tplc="04080001" w:tentative="1">
      <w:start w:val="1"/>
      <w:numFmt w:val="bullet"/>
      <w:lvlText w:val=""/>
      <w:lvlJc w:val="left"/>
      <w:pPr>
        <w:ind w:left="1139" w:hanging="360"/>
      </w:pPr>
      <w:rPr>
        <w:rFonts w:ascii="Symbol" w:hAnsi="Symbol" w:hint="default"/>
      </w:rPr>
    </w:lvl>
    <w:lvl w:ilvl="4" w:tplc="04080003" w:tentative="1">
      <w:start w:val="1"/>
      <w:numFmt w:val="bullet"/>
      <w:lvlText w:val="o"/>
      <w:lvlJc w:val="left"/>
      <w:pPr>
        <w:ind w:left="1859" w:hanging="360"/>
      </w:pPr>
      <w:rPr>
        <w:rFonts w:ascii="Courier New" w:hAnsi="Courier New" w:cs="Courier New" w:hint="default"/>
      </w:rPr>
    </w:lvl>
    <w:lvl w:ilvl="5" w:tplc="04080005" w:tentative="1">
      <w:start w:val="1"/>
      <w:numFmt w:val="bullet"/>
      <w:lvlText w:val=""/>
      <w:lvlJc w:val="left"/>
      <w:pPr>
        <w:ind w:left="2579" w:hanging="360"/>
      </w:pPr>
      <w:rPr>
        <w:rFonts w:ascii="Wingdings" w:hAnsi="Wingdings" w:hint="default"/>
      </w:rPr>
    </w:lvl>
    <w:lvl w:ilvl="6" w:tplc="04080001" w:tentative="1">
      <w:start w:val="1"/>
      <w:numFmt w:val="bullet"/>
      <w:lvlText w:val=""/>
      <w:lvlJc w:val="left"/>
      <w:pPr>
        <w:ind w:left="3299" w:hanging="360"/>
      </w:pPr>
      <w:rPr>
        <w:rFonts w:ascii="Symbol" w:hAnsi="Symbol" w:hint="default"/>
      </w:rPr>
    </w:lvl>
    <w:lvl w:ilvl="7" w:tplc="04080003" w:tentative="1">
      <w:start w:val="1"/>
      <w:numFmt w:val="bullet"/>
      <w:lvlText w:val="o"/>
      <w:lvlJc w:val="left"/>
      <w:pPr>
        <w:ind w:left="4019" w:hanging="360"/>
      </w:pPr>
      <w:rPr>
        <w:rFonts w:ascii="Courier New" w:hAnsi="Courier New" w:cs="Courier New" w:hint="default"/>
      </w:rPr>
    </w:lvl>
    <w:lvl w:ilvl="8" w:tplc="04080005" w:tentative="1">
      <w:start w:val="1"/>
      <w:numFmt w:val="bullet"/>
      <w:lvlText w:val=""/>
      <w:lvlJc w:val="left"/>
      <w:pPr>
        <w:ind w:left="4739" w:hanging="360"/>
      </w:pPr>
      <w:rPr>
        <w:rFonts w:ascii="Wingdings" w:hAnsi="Wingdings" w:hint="default"/>
      </w:rPr>
    </w:lvl>
  </w:abstractNum>
  <w:abstractNum w:abstractNumId="58">
    <w:nsid w:val="73D03E18"/>
    <w:multiLevelType w:val="multilevel"/>
    <w:tmpl w:val="03983F14"/>
    <w:lvl w:ilvl="0">
      <w:start w:val="1"/>
      <w:numFmt w:val="bullet"/>
      <w:pStyle w:val="eni4"/>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73E13CA9"/>
    <w:multiLevelType w:val="multilevel"/>
    <w:tmpl w:val="CE38CFCC"/>
    <w:lvl w:ilvl="0">
      <w:start w:val="1"/>
      <w:numFmt w:val="decimal"/>
      <w:pStyle w:val="1"/>
      <w:lvlText w:val="%1"/>
      <w:lvlJc w:val="left"/>
      <w:pPr>
        <w:ind w:left="1849" w:hanging="432"/>
      </w:pPr>
    </w:lvl>
    <w:lvl w:ilvl="1">
      <w:start w:val="1"/>
      <w:numFmt w:val="decimal"/>
      <w:pStyle w:val="20"/>
      <w:lvlText w:val="%1.%2"/>
      <w:lvlJc w:val="left"/>
      <w:pPr>
        <w:ind w:left="576" w:hanging="576"/>
      </w:pPr>
      <w:rPr>
        <w:color w:val="auto"/>
      </w:rPr>
    </w:lvl>
    <w:lvl w:ilvl="2">
      <w:start w:val="1"/>
      <w:numFmt w:val="decimal"/>
      <w:pStyle w:val="3"/>
      <w:lvlText w:val="%1.%2.%3"/>
      <w:lvlJc w:val="left"/>
      <w:pPr>
        <w:ind w:left="720" w:hanging="720"/>
      </w:pPr>
      <w:rPr>
        <w:b/>
        <w:bCs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0">
    <w:nsid w:val="750171BC"/>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765325AD"/>
    <w:multiLevelType w:val="hybridMultilevel"/>
    <w:tmpl w:val="4798F27A"/>
    <w:lvl w:ilvl="0" w:tplc="04080001">
      <w:start w:val="1"/>
      <w:numFmt w:val="bullet"/>
      <w:lvlText w:val=""/>
      <w:lvlJc w:val="left"/>
      <w:pPr>
        <w:ind w:left="362" w:hanging="360"/>
      </w:pPr>
      <w:rPr>
        <w:rFonts w:ascii="Symbol" w:hAnsi="Symbol" w:hint="default"/>
      </w:rPr>
    </w:lvl>
    <w:lvl w:ilvl="1" w:tplc="04080003" w:tentative="1">
      <w:start w:val="1"/>
      <w:numFmt w:val="bullet"/>
      <w:lvlText w:val="o"/>
      <w:lvlJc w:val="left"/>
      <w:pPr>
        <w:ind w:left="1082" w:hanging="360"/>
      </w:pPr>
      <w:rPr>
        <w:rFonts w:ascii="Courier New" w:hAnsi="Courier New" w:cs="Courier New" w:hint="default"/>
      </w:rPr>
    </w:lvl>
    <w:lvl w:ilvl="2" w:tplc="04080005" w:tentative="1">
      <w:start w:val="1"/>
      <w:numFmt w:val="bullet"/>
      <w:lvlText w:val=""/>
      <w:lvlJc w:val="left"/>
      <w:pPr>
        <w:ind w:left="1802" w:hanging="360"/>
      </w:pPr>
      <w:rPr>
        <w:rFonts w:ascii="Wingdings" w:hAnsi="Wingdings" w:hint="default"/>
      </w:rPr>
    </w:lvl>
    <w:lvl w:ilvl="3" w:tplc="04080001" w:tentative="1">
      <w:start w:val="1"/>
      <w:numFmt w:val="bullet"/>
      <w:lvlText w:val=""/>
      <w:lvlJc w:val="left"/>
      <w:pPr>
        <w:ind w:left="2522" w:hanging="360"/>
      </w:pPr>
      <w:rPr>
        <w:rFonts w:ascii="Symbol" w:hAnsi="Symbol" w:hint="default"/>
      </w:rPr>
    </w:lvl>
    <w:lvl w:ilvl="4" w:tplc="04080003" w:tentative="1">
      <w:start w:val="1"/>
      <w:numFmt w:val="bullet"/>
      <w:lvlText w:val="o"/>
      <w:lvlJc w:val="left"/>
      <w:pPr>
        <w:ind w:left="3242" w:hanging="360"/>
      </w:pPr>
      <w:rPr>
        <w:rFonts w:ascii="Courier New" w:hAnsi="Courier New" w:cs="Courier New" w:hint="default"/>
      </w:rPr>
    </w:lvl>
    <w:lvl w:ilvl="5" w:tplc="04080005" w:tentative="1">
      <w:start w:val="1"/>
      <w:numFmt w:val="bullet"/>
      <w:lvlText w:val=""/>
      <w:lvlJc w:val="left"/>
      <w:pPr>
        <w:ind w:left="3962" w:hanging="360"/>
      </w:pPr>
      <w:rPr>
        <w:rFonts w:ascii="Wingdings" w:hAnsi="Wingdings" w:hint="default"/>
      </w:rPr>
    </w:lvl>
    <w:lvl w:ilvl="6" w:tplc="04080001" w:tentative="1">
      <w:start w:val="1"/>
      <w:numFmt w:val="bullet"/>
      <w:lvlText w:val=""/>
      <w:lvlJc w:val="left"/>
      <w:pPr>
        <w:ind w:left="4682" w:hanging="360"/>
      </w:pPr>
      <w:rPr>
        <w:rFonts w:ascii="Symbol" w:hAnsi="Symbol" w:hint="default"/>
      </w:rPr>
    </w:lvl>
    <w:lvl w:ilvl="7" w:tplc="04080003" w:tentative="1">
      <w:start w:val="1"/>
      <w:numFmt w:val="bullet"/>
      <w:lvlText w:val="o"/>
      <w:lvlJc w:val="left"/>
      <w:pPr>
        <w:ind w:left="5402" w:hanging="360"/>
      </w:pPr>
      <w:rPr>
        <w:rFonts w:ascii="Courier New" w:hAnsi="Courier New" w:cs="Courier New" w:hint="default"/>
      </w:rPr>
    </w:lvl>
    <w:lvl w:ilvl="8" w:tplc="04080005" w:tentative="1">
      <w:start w:val="1"/>
      <w:numFmt w:val="bullet"/>
      <w:lvlText w:val=""/>
      <w:lvlJc w:val="left"/>
      <w:pPr>
        <w:ind w:left="6122" w:hanging="360"/>
      </w:pPr>
      <w:rPr>
        <w:rFonts w:ascii="Wingdings" w:hAnsi="Wingdings" w:hint="default"/>
      </w:rPr>
    </w:lvl>
  </w:abstractNum>
  <w:abstractNum w:abstractNumId="62">
    <w:nsid w:val="771B10C0"/>
    <w:multiLevelType w:val="hybridMultilevel"/>
    <w:tmpl w:val="7B5AC664"/>
    <w:lvl w:ilvl="0" w:tplc="9126D13C">
      <w:numFmt w:val="bullet"/>
      <w:lvlText w:val="□"/>
      <w:lvlJc w:val="left"/>
      <w:pPr>
        <w:ind w:left="2027" w:hanging="286"/>
      </w:pPr>
      <w:rPr>
        <w:rFonts w:ascii="Arial" w:eastAsia="Arial" w:hAnsi="Arial" w:cs="Arial" w:hint="default"/>
        <w:w w:val="124"/>
        <w:sz w:val="22"/>
        <w:szCs w:val="22"/>
      </w:rPr>
    </w:lvl>
    <w:lvl w:ilvl="1" w:tplc="8818AC3C">
      <w:numFmt w:val="bullet"/>
      <w:lvlText w:val="•"/>
      <w:lvlJc w:val="left"/>
      <w:pPr>
        <w:ind w:left="2968" w:hanging="286"/>
      </w:pPr>
      <w:rPr>
        <w:rFonts w:hint="default"/>
      </w:rPr>
    </w:lvl>
    <w:lvl w:ilvl="2" w:tplc="ED381CEA">
      <w:numFmt w:val="bullet"/>
      <w:lvlText w:val="•"/>
      <w:lvlJc w:val="left"/>
      <w:pPr>
        <w:ind w:left="3917" w:hanging="286"/>
      </w:pPr>
      <w:rPr>
        <w:rFonts w:hint="default"/>
      </w:rPr>
    </w:lvl>
    <w:lvl w:ilvl="3" w:tplc="7ED8BD4E">
      <w:numFmt w:val="bullet"/>
      <w:lvlText w:val="•"/>
      <w:lvlJc w:val="left"/>
      <w:pPr>
        <w:ind w:left="4865" w:hanging="286"/>
      </w:pPr>
      <w:rPr>
        <w:rFonts w:hint="default"/>
      </w:rPr>
    </w:lvl>
    <w:lvl w:ilvl="4" w:tplc="D8108516">
      <w:numFmt w:val="bullet"/>
      <w:lvlText w:val="•"/>
      <w:lvlJc w:val="left"/>
      <w:pPr>
        <w:ind w:left="5814" w:hanging="286"/>
      </w:pPr>
      <w:rPr>
        <w:rFonts w:hint="default"/>
      </w:rPr>
    </w:lvl>
    <w:lvl w:ilvl="5" w:tplc="1D1635B0">
      <w:numFmt w:val="bullet"/>
      <w:lvlText w:val="•"/>
      <w:lvlJc w:val="left"/>
      <w:pPr>
        <w:ind w:left="6763" w:hanging="286"/>
      </w:pPr>
      <w:rPr>
        <w:rFonts w:hint="default"/>
      </w:rPr>
    </w:lvl>
    <w:lvl w:ilvl="6" w:tplc="EA72A7A2">
      <w:numFmt w:val="bullet"/>
      <w:lvlText w:val="•"/>
      <w:lvlJc w:val="left"/>
      <w:pPr>
        <w:ind w:left="7711" w:hanging="286"/>
      </w:pPr>
      <w:rPr>
        <w:rFonts w:hint="default"/>
      </w:rPr>
    </w:lvl>
    <w:lvl w:ilvl="7" w:tplc="9834678A">
      <w:numFmt w:val="bullet"/>
      <w:lvlText w:val="•"/>
      <w:lvlJc w:val="left"/>
      <w:pPr>
        <w:ind w:left="8660" w:hanging="286"/>
      </w:pPr>
      <w:rPr>
        <w:rFonts w:hint="default"/>
      </w:rPr>
    </w:lvl>
    <w:lvl w:ilvl="8" w:tplc="72E8ADAA">
      <w:numFmt w:val="bullet"/>
      <w:lvlText w:val="•"/>
      <w:lvlJc w:val="left"/>
      <w:pPr>
        <w:ind w:left="9609" w:hanging="286"/>
      </w:pPr>
      <w:rPr>
        <w:rFonts w:hint="default"/>
      </w:rPr>
    </w:lvl>
  </w:abstractNum>
  <w:abstractNum w:abstractNumId="63">
    <w:nsid w:val="77DE543B"/>
    <w:multiLevelType w:val="hybridMultilevel"/>
    <w:tmpl w:val="AC58541E"/>
    <w:lvl w:ilvl="0" w:tplc="88E2B778">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4">
    <w:nsid w:val="78DD7A6A"/>
    <w:multiLevelType w:val="hybridMultilevel"/>
    <w:tmpl w:val="ECD68DC6"/>
    <w:lvl w:ilvl="0" w:tplc="7F708DBC">
      <w:start w:val="1"/>
      <w:numFmt w:val="decimal"/>
      <w:lvlText w:val="%1."/>
      <w:lvlJc w:val="left"/>
      <w:pPr>
        <w:ind w:left="8223" w:hanging="284"/>
      </w:pPr>
      <w:rPr>
        <w:rFonts w:ascii="Calibri" w:eastAsia="Calibri" w:hAnsi="Calibri" w:cs="Calibri" w:hint="default"/>
        <w:b w:val="0"/>
        <w:bCs w:val="0"/>
        <w:i w:val="0"/>
        <w:iCs w:val="0"/>
        <w:spacing w:val="0"/>
        <w:w w:val="93"/>
        <w:sz w:val="22"/>
        <w:szCs w:val="22"/>
        <w:lang w:val="el-GR" w:eastAsia="en-US" w:bidi="ar-SA"/>
      </w:rPr>
    </w:lvl>
    <w:lvl w:ilvl="1" w:tplc="D08ABE44">
      <w:numFmt w:val="bullet"/>
      <w:lvlText w:val="•"/>
      <w:lvlJc w:val="left"/>
      <w:pPr>
        <w:ind w:left="2658" w:hanging="284"/>
      </w:pPr>
      <w:rPr>
        <w:rFonts w:hint="default"/>
        <w:lang w:val="el-GR" w:eastAsia="en-US" w:bidi="ar-SA"/>
      </w:rPr>
    </w:lvl>
    <w:lvl w:ilvl="2" w:tplc="DE223A06">
      <w:numFmt w:val="bullet"/>
      <w:lvlText w:val="•"/>
      <w:lvlJc w:val="left"/>
      <w:pPr>
        <w:ind w:left="3617" w:hanging="284"/>
      </w:pPr>
      <w:rPr>
        <w:rFonts w:hint="default"/>
        <w:lang w:val="el-GR" w:eastAsia="en-US" w:bidi="ar-SA"/>
      </w:rPr>
    </w:lvl>
    <w:lvl w:ilvl="3" w:tplc="42365EDE">
      <w:numFmt w:val="bullet"/>
      <w:lvlText w:val="•"/>
      <w:lvlJc w:val="left"/>
      <w:pPr>
        <w:ind w:left="4575" w:hanging="284"/>
      </w:pPr>
      <w:rPr>
        <w:rFonts w:hint="default"/>
        <w:lang w:val="el-GR" w:eastAsia="en-US" w:bidi="ar-SA"/>
      </w:rPr>
    </w:lvl>
    <w:lvl w:ilvl="4" w:tplc="F372F2AA">
      <w:numFmt w:val="bullet"/>
      <w:lvlText w:val="•"/>
      <w:lvlJc w:val="left"/>
      <w:pPr>
        <w:ind w:left="5534" w:hanging="284"/>
      </w:pPr>
      <w:rPr>
        <w:rFonts w:hint="default"/>
        <w:lang w:val="el-GR" w:eastAsia="en-US" w:bidi="ar-SA"/>
      </w:rPr>
    </w:lvl>
    <w:lvl w:ilvl="5" w:tplc="0FF6AD56">
      <w:numFmt w:val="bullet"/>
      <w:lvlText w:val="•"/>
      <w:lvlJc w:val="left"/>
      <w:pPr>
        <w:ind w:left="6493" w:hanging="284"/>
      </w:pPr>
      <w:rPr>
        <w:rFonts w:hint="default"/>
        <w:lang w:val="el-GR" w:eastAsia="en-US" w:bidi="ar-SA"/>
      </w:rPr>
    </w:lvl>
    <w:lvl w:ilvl="6" w:tplc="5B4249C2">
      <w:numFmt w:val="bullet"/>
      <w:lvlText w:val="•"/>
      <w:lvlJc w:val="left"/>
      <w:pPr>
        <w:ind w:left="7451" w:hanging="284"/>
      </w:pPr>
      <w:rPr>
        <w:rFonts w:hint="default"/>
        <w:lang w:val="el-GR" w:eastAsia="en-US" w:bidi="ar-SA"/>
      </w:rPr>
    </w:lvl>
    <w:lvl w:ilvl="7" w:tplc="22DA69CC">
      <w:numFmt w:val="bullet"/>
      <w:lvlText w:val="•"/>
      <w:lvlJc w:val="left"/>
      <w:pPr>
        <w:ind w:left="8410" w:hanging="284"/>
      </w:pPr>
      <w:rPr>
        <w:rFonts w:hint="default"/>
        <w:lang w:val="el-GR" w:eastAsia="en-US" w:bidi="ar-SA"/>
      </w:rPr>
    </w:lvl>
    <w:lvl w:ilvl="8" w:tplc="232240F6">
      <w:numFmt w:val="bullet"/>
      <w:lvlText w:val="•"/>
      <w:lvlJc w:val="left"/>
      <w:pPr>
        <w:ind w:left="9369" w:hanging="284"/>
      </w:pPr>
      <w:rPr>
        <w:rFonts w:hint="default"/>
        <w:lang w:val="el-GR" w:eastAsia="en-US" w:bidi="ar-SA"/>
      </w:rPr>
    </w:lvl>
  </w:abstractNum>
  <w:abstractNum w:abstractNumId="65">
    <w:nsid w:val="795A4C8D"/>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7AF25A38"/>
    <w:multiLevelType w:val="hybridMultilevel"/>
    <w:tmpl w:val="CF442370"/>
    <w:lvl w:ilvl="0" w:tplc="1CDEF934">
      <w:start w:val="1"/>
      <w:numFmt w:val="decimal"/>
      <w:pStyle w:val="10"/>
      <w:lvlText w:val="%1."/>
      <w:lvlJc w:val="left"/>
      <w:pPr>
        <w:ind w:left="502" w:hanging="360"/>
      </w:pPr>
      <w:rPr>
        <w:rFonts w:hint="default"/>
      </w:rPr>
    </w:lvl>
    <w:lvl w:ilvl="1" w:tplc="04080019" w:tentative="1">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7">
    <w:nsid w:val="7D7E1402"/>
    <w:multiLevelType w:val="hybridMultilevel"/>
    <w:tmpl w:val="7C64A5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7"/>
  </w:num>
  <w:num w:numId="2">
    <w:abstractNumId w:val="59"/>
  </w:num>
  <w:num w:numId="3">
    <w:abstractNumId w:val="66"/>
  </w:num>
  <w:num w:numId="4">
    <w:abstractNumId w:val="51"/>
  </w:num>
  <w:num w:numId="5">
    <w:abstractNumId w:val="20"/>
  </w:num>
  <w:num w:numId="6">
    <w:abstractNumId w:val="26"/>
  </w:num>
  <w:num w:numId="7">
    <w:abstractNumId w:val="12"/>
  </w:num>
  <w:num w:numId="8">
    <w:abstractNumId w:val="35"/>
  </w:num>
  <w:num w:numId="9">
    <w:abstractNumId w:val="11"/>
  </w:num>
  <w:num w:numId="10">
    <w:abstractNumId w:val="0"/>
  </w:num>
  <w:num w:numId="11">
    <w:abstractNumId w:val="61"/>
  </w:num>
  <w:num w:numId="12">
    <w:abstractNumId w:val="40"/>
  </w:num>
  <w:num w:numId="13">
    <w:abstractNumId w:val="45"/>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64"/>
  </w:num>
  <w:num w:numId="17">
    <w:abstractNumId w:val="2"/>
  </w:num>
  <w:num w:numId="18">
    <w:abstractNumId w:val="5"/>
  </w:num>
  <w:num w:numId="19">
    <w:abstractNumId w:val="25"/>
  </w:num>
  <w:num w:numId="20">
    <w:abstractNumId w:val="62"/>
  </w:num>
  <w:num w:numId="21">
    <w:abstractNumId w:val="57"/>
  </w:num>
  <w:num w:numId="22">
    <w:abstractNumId w:val="24"/>
  </w:num>
  <w:num w:numId="23">
    <w:abstractNumId w:val="44"/>
  </w:num>
  <w:num w:numId="24">
    <w:abstractNumId w:val="63"/>
  </w:num>
  <w:num w:numId="25">
    <w:abstractNumId w:val="55"/>
  </w:num>
  <w:num w:numId="26">
    <w:abstractNumId w:val="31"/>
  </w:num>
  <w:num w:numId="27">
    <w:abstractNumId w:val="28"/>
  </w:num>
  <w:num w:numId="28">
    <w:abstractNumId w:val="1"/>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29">
    <w:abstractNumId w:val="17"/>
  </w:num>
  <w:num w:numId="30">
    <w:abstractNumId w:val="49"/>
  </w:num>
  <w:num w:numId="31">
    <w:abstractNumId w:val="48"/>
  </w:num>
  <w:num w:numId="32">
    <w:abstractNumId w:val="27"/>
  </w:num>
  <w:num w:numId="33">
    <w:abstractNumId w:val="67"/>
  </w:num>
  <w:num w:numId="34">
    <w:abstractNumId w:val="14"/>
  </w:num>
  <w:num w:numId="35">
    <w:abstractNumId w:val="29"/>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32"/>
  </w:num>
  <w:num w:numId="39">
    <w:abstractNumId w:val="50"/>
  </w:num>
  <w:num w:numId="40">
    <w:abstractNumId w:val="21"/>
  </w:num>
  <w:num w:numId="41">
    <w:abstractNumId w:val="39"/>
  </w:num>
  <w:num w:numId="42">
    <w:abstractNumId w:val="41"/>
  </w:num>
  <w:num w:numId="43">
    <w:abstractNumId w:val="60"/>
  </w:num>
  <w:num w:numId="44">
    <w:abstractNumId w:val="42"/>
  </w:num>
  <w:num w:numId="45">
    <w:abstractNumId w:val="54"/>
  </w:num>
  <w:num w:numId="46">
    <w:abstractNumId w:val="58"/>
  </w:num>
  <w:num w:numId="47">
    <w:abstractNumId w:val="46"/>
  </w:num>
  <w:num w:numId="48">
    <w:abstractNumId w:val="34"/>
  </w:num>
  <w:num w:numId="49">
    <w:abstractNumId w:val="53"/>
  </w:num>
  <w:num w:numId="50">
    <w:abstractNumId w:val="22"/>
  </w:num>
  <w:num w:numId="51">
    <w:abstractNumId w:val="52"/>
  </w:num>
  <w:num w:numId="52">
    <w:abstractNumId w:val="38"/>
  </w:num>
  <w:num w:numId="53">
    <w:abstractNumId w:val="36"/>
  </w:num>
  <w:num w:numId="54">
    <w:abstractNumId w:val="33"/>
  </w:num>
  <w:num w:numId="55">
    <w:abstractNumId w:val="30"/>
  </w:num>
  <w:num w:numId="56">
    <w:abstractNumId w:val="19"/>
  </w:num>
  <w:num w:numId="57">
    <w:abstractNumId w:val="13"/>
  </w:num>
  <w:num w:numId="58">
    <w:abstractNumId w:val="65"/>
  </w:num>
  <w:num w:numId="59">
    <w:abstractNumId w:val="23"/>
  </w:num>
  <w:num w:numId="60">
    <w:abstractNumId w:val="15"/>
  </w:num>
  <w:num w:numId="61">
    <w:abstractNumId w:val="56"/>
  </w:num>
  <w:num w:numId="62">
    <w:abstractNumId w:val="1"/>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63">
    <w:abstractNumId w:val="43"/>
  </w:num>
  <w:num w:numId="64">
    <w:abstractNumId w:val="59"/>
  </w:num>
  <w:num w:numId="65">
    <w:abstractNumId w:val="1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rson w15:author="ΚΑΡΑΒΑ ΜΑΡΙΑ">
    <w15:presenceInfo w15:providerId="AD" w15:userId="S::mkarava@mou.gr::2712f264-f468-469b-b105-638d4c4e8a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00"/>
    <w:rsid w:val="000008E9"/>
    <w:rsid w:val="0000166B"/>
    <w:rsid w:val="000016EC"/>
    <w:rsid w:val="0000179B"/>
    <w:rsid w:val="0000183F"/>
    <w:rsid w:val="000022FD"/>
    <w:rsid w:val="00002DD7"/>
    <w:rsid w:val="00002DE9"/>
    <w:rsid w:val="000030E8"/>
    <w:rsid w:val="00003680"/>
    <w:rsid w:val="00004391"/>
    <w:rsid w:val="000046E5"/>
    <w:rsid w:val="0000509E"/>
    <w:rsid w:val="000055F5"/>
    <w:rsid w:val="00005929"/>
    <w:rsid w:val="0000769B"/>
    <w:rsid w:val="00007B3E"/>
    <w:rsid w:val="0001077D"/>
    <w:rsid w:val="00010897"/>
    <w:rsid w:val="00010D42"/>
    <w:rsid w:val="00012A50"/>
    <w:rsid w:val="00012B17"/>
    <w:rsid w:val="00012B5C"/>
    <w:rsid w:val="00012EE2"/>
    <w:rsid w:val="0001347E"/>
    <w:rsid w:val="00013B96"/>
    <w:rsid w:val="000148F0"/>
    <w:rsid w:val="00015181"/>
    <w:rsid w:val="00015BBB"/>
    <w:rsid w:val="00015EBD"/>
    <w:rsid w:val="00015FFE"/>
    <w:rsid w:val="00016455"/>
    <w:rsid w:val="000164CE"/>
    <w:rsid w:val="000170D8"/>
    <w:rsid w:val="00017448"/>
    <w:rsid w:val="0001752E"/>
    <w:rsid w:val="000178B9"/>
    <w:rsid w:val="0001790A"/>
    <w:rsid w:val="00017B56"/>
    <w:rsid w:val="00021568"/>
    <w:rsid w:val="00021F58"/>
    <w:rsid w:val="000222A3"/>
    <w:rsid w:val="000222C4"/>
    <w:rsid w:val="00022859"/>
    <w:rsid w:val="000228C0"/>
    <w:rsid w:val="0002291F"/>
    <w:rsid w:val="0002302B"/>
    <w:rsid w:val="000235A2"/>
    <w:rsid w:val="000240A6"/>
    <w:rsid w:val="00024864"/>
    <w:rsid w:val="00024981"/>
    <w:rsid w:val="00024C97"/>
    <w:rsid w:val="00024FCB"/>
    <w:rsid w:val="00025034"/>
    <w:rsid w:val="00025606"/>
    <w:rsid w:val="00025D08"/>
    <w:rsid w:val="000261C8"/>
    <w:rsid w:val="0002626E"/>
    <w:rsid w:val="00027486"/>
    <w:rsid w:val="00027621"/>
    <w:rsid w:val="00027947"/>
    <w:rsid w:val="0003037F"/>
    <w:rsid w:val="000316FC"/>
    <w:rsid w:val="00031837"/>
    <w:rsid w:val="0003194A"/>
    <w:rsid w:val="00031B90"/>
    <w:rsid w:val="0003208E"/>
    <w:rsid w:val="00032DE8"/>
    <w:rsid w:val="00033A1F"/>
    <w:rsid w:val="00033B38"/>
    <w:rsid w:val="00033D7A"/>
    <w:rsid w:val="0003579B"/>
    <w:rsid w:val="00035D1E"/>
    <w:rsid w:val="00035F95"/>
    <w:rsid w:val="000369AF"/>
    <w:rsid w:val="00036F21"/>
    <w:rsid w:val="00037B13"/>
    <w:rsid w:val="00037B6B"/>
    <w:rsid w:val="00040335"/>
    <w:rsid w:val="000405A3"/>
    <w:rsid w:val="00040F7B"/>
    <w:rsid w:val="000410BE"/>
    <w:rsid w:val="000413DA"/>
    <w:rsid w:val="00041C4C"/>
    <w:rsid w:val="00041E87"/>
    <w:rsid w:val="00042279"/>
    <w:rsid w:val="000436E7"/>
    <w:rsid w:val="00043751"/>
    <w:rsid w:val="00043F1F"/>
    <w:rsid w:val="00044F42"/>
    <w:rsid w:val="00045013"/>
    <w:rsid w:val="00045B04"/>
    <w:rsid w:val="00046449"/>
    <w:rsid w:val="00047A2D"/>
    <w:rsid w:val="00047DDE"/>
    <w:rsid w:val="00047FFC"/>
    <w:rsid w:val="000502F9"/>
    <w:rsid w:val="00050BE0"/>
    <w:rsid w:val="00050C87"/>
    <w:rsid w:val="00050E22"/>
    <w:rsid w:val="00051D32"/>
    <w:rsid w:val="00052373"/>
    <w:rsid w:val="00053BE3"/>
    <w:rsid w:val="0005469F"/>
    <w:rsid w:val="000549EB"/>
    <w:rsid w:val="000557BA"/>
    <w:rsid w:val="000558E5"/>
    <w:rsid w:val="00055CC0"/>
    <w:rsid w:val="00056FE6"/>
    <w:rsid w:val="0005703C"/>
    <w:rsid w:val="0005727D"/>
    <w:rsid w:val="0005728E"/>
    <w:rsid w:val="000576BA"/>
    <w:rsid w:val="00057CD1"/>
    <w:rsid w:val="00057DA7"/>
    <w:rsid w:val="0006031D"/>
    <w:rsid w:val="000610E3"/>
    <w:rsid w:val="000614AE"/>
    <w:rsid w:val="00061D68"/>
    <w:rsid w:val="0006258C"/>
    <w:rsid w:val="000626E4"/>
    <w:rsid w:val="000641D9"/>
    <w:rsid w:val="000645B7"/>
    <w:rsid w:val="00064AB6"/>
    <w:rsid w:val="00065132"/>
    <w:rsid w:val="000653D4"/>
    <w:rsid w:val="000655E2"/>
    <w:rsid w:val="00065617"/>
    <w:rsid w:val="000659B8"/>
    <w:rsid w:val="00065E08"/>
    <w:rsid w:val="00067457"/>
    <w:rsid w:val="00067557"/>
    <w:rsid w:val="00067679"/>
    <w:rsid w:val="00067B47"/>
    <w:rsid w:val="00067B82"/>
    <w:rsid w:val="00067E3B"/>
    <w:rsid w:val="000703D6"/>
    <w:rsid w:val="0007071A"/>
    <w:rsid w:val="00070A7E"/>
    <w:rsid w:val="00070E34"/>
    <w:rsid w:val="0007185B"/>
    <w:rsid w:val="000734EE"/>
    <w:rsid w:val="00073748"/>
    <w:rsid w:val="00074C13"/>
    <w:rsid w:val="00075519"/>
    <w:rsid w:val="00075E26"/>
    <w:rsid w:val="00075FEA"/>
    <w:rsid w:val="0007631A"/>
    <w:rsid w:val="00076AEA"/>
    <w:rsid w:val="000774A6"/>
    <w:rsid w:val="000779CD"/>
    <w:rsid w:val="00077D50"/>
    <w:rsid w:val="00077E5E"/>
    <w:rsid w:val="000808BE"/>
    <w:rsid w:val="000812AB"/>
    <w:rsid w:val="00081FD5"/>
    <w:rsid w:val="00082F7A"/>
    <w:rsid w:val="000830A4"/>
    <w:rsid w:val="0008402A"/>
    <w:rsid w:val="00084E24"/>
    <w:rsid w:val="00085A3C"/>
    <w:rsid w:val="00085E7D"/>
    <w:rsid w:val="00086AF6"/>
    <w:rsid w:val="00087170"/>
    <w:rsid w:val="00087217"/>
    <w:rsid w:val="00087AA1"/>
    <w:rsid w:val="00087B0F"/>
    <w:rsid w:val="00087B8E"/>
    <w:rsid w:val="00087FE9"/>
    <w:rsid w:val="00090353"/>
    <w:rsid w:val="00090D96"/>
    <w:rsid w:val="00091123"/>
    <w:rsid w:val="0009175B"/>
    <w:rsid w:val="00091AA0"/>
    <w:rsid w:val="00092027"/>
    <w:rsid w:val="000929E3"/>
    <w:rsid w:val="00092BCC"/>
    <w:rsid w:val="000930C0"/>
    <w:rsid w:val="000934FF"/>
    <w:rsid w:val="00095725"/>
    <w:rsid w:val="00096008"/>
    <w:rsid w:val="000963A1"/>
    <w:rsid w:val="00096462"/>
    <w:rsid w:val="00096D7D"/>
    <w:rsid w:val="000978AF"/>
    <w:rsid w:val="000A09B1"/>
    <w:rsid w:val="000A09F7"/>
    <w:rsid w:val="000A0B99"/>
    <w:rsid w:val="000A1545"/>
    <w:rsid w:val="000A1CB8"/>
    <w:rsid w:val="000A1F63"/>
    <w:rsid w:val="000A1FD4"/>
    <w:rsid w:val="000A2157"/>
    <w:rsid w:val="000A250B"/>
    <w:rsid w:val="000A26E8"/>
    <w:rsid w:val="000A3237"/>
    <w:rsid w:val="000A32DC"/>
    <w:rsid w:val="000A360E"/>
    <w:rsid w:val="000A39DC"/>
    <w:rsid w:val="000A3C17"/>
    <w:rsid w:val="000A4A00"/>
    <w:rsid w:val="000A56C4"/>
    <w:rsid w:val="000A5AE4"/>
    <w:rsid w:val="000A5CE2"/>
    <w:rsid w:val="000A5D59"/>
    <w:rsid w:val="000A5FB8"/>
    <w:rsid w:val="000A6356"/>
    <w:rsid w:val="000A69E7"/>
    <w:rsid w:val="000A76A1"/>
    <w:rsid w:val="000A7810"/>
    <w:rsid w:val="000A7D76"/>
    <w:rsid w:val="000B0820"/>
    <w:rsid w:val="000B0CE4"/>
    <w:rsid w:val="000B2229"/>
    <w:rsid w:val="000B2845"/>
    <w:rsid w:val="000B3333"/>
    <w:rsid w:val="000B37F2"/>
    <w:rsid w:val="000B3A1A"/>
    <w:rsid w:val="000B4939"/>
    <w:rsid w:val="000B49AC"/>
    <w:rsid w:val="000B5874"/>
    <w:rsid w:val="000B5954"/>
    <w:rsid w:val="000B5D4C"/>
    <w:rsid w:val="000B615C"/>
    <w:rsid w:val="000B62F5"/>
    <w:rsid w:val="000B75D7"/>
    <w:rsid w:val="000B7F42"/>
    <w:rsid w:val="000C058A"/>
    <w:rsid w:val="000C08C7"/>
    <w:rsid w:val="000C0DDE"/>
    <w:rsid w:val="000C12E7"/>
    <w:rsid w:val="000C213E"/>
    <w:rsid w:val="000C21B0"/>
    <w:rsid w:val="000C268B"/>
    <w:rsid w:val="000C2F56"/>
    <w:rsid w:val="000C2F96"/>
    <w:rsid w:val="000C3A32"/>
    <w:rsid w:val="000C4554"/>
    <w:rsid w:val="000C593E"/>
    <w:rsid w:val="000C5F68"/>
    <w:rsid w:val="000C6419"/>
    <w:rsid w:val="000C6437"/>
    <w:rsid w:val="000C6D0C"/>
    <w:rsid w:val="000C6F55"/>
    <w:rsid w:val="000C7440"/>
    <w:rsid w:val="000C7FBB"/>
    <w:rsid w:val="000D01BE"/>
    <w:rsid w:val="000D01DB"/>
    <w:rsid w:val="000D043F"/>
    <w:rsid w:val="000D057E"/>
    <w:rsid w:val="000D066C"/>
    <w:rsid w:val="000D0E5A"/>
    <w:rsid w:val="000D14BB"/>
    <w:rsid w:val="000D1B60"/>
    <w:rsid w:val="000D1B62"/>
    <w:rsid w:val="000D1D95"/>
    <w:rsid w:val="000D23EE"/>
    <w:rsid w:val="000D2CDF"/>
    <w:rsid w:val="000D2F62"/>
    <w:rsid w:val="000D3008"/>
    <w:rsid w:val="000D38E2"/>
    <w:rsid w:val="000D4139"/>
    <w:rsid w:val="000D4464"/>
    <w:rsid w:val="000D5249"/>
    <w:rsid w:val="000D6170"/>
    <w:rsid w:val="000D6599"/>
    <w:rsid w:val="000D78F9"/>
    <w:rsid w:val="000D7AE5"/>
    <w:rsid w:val="000D7BAC"/>
    <w:rsid w:val="000E0A8E"/>
    <w:rsid w:val="000E0B69"/>
    <w:rsid w:val="000E1117"/>
    <w:rsid w:val="000E1A97"/>
    <w:rsid w:val="000E2DBF"/>
    <w:rsid w:val="000E36A8"/>
    <w:rsid w:val="000E3BF6"/>
    <w:rsid w:val="000E3F39"/>
    <w:rsid w:val="000E45CB"/>
    <w:rsid w:val="000E4DEA"/>
    <w:rsid w:val="000E595F"/>
    <w:rsid w:val="000E5A48"/>
    <w:rsid w:val="000E6710"/>
    <w:rsid w:val="000E67F4"/>
    <w:rsid w:val="000E695A"/>
    <w:rsid w:val="000E6BBC"/>
    <w:rsid w:val="000E7126"/>
    <w:rsid w:val="000E79DE"/>
    <w:rsid w:val="000E7EBB"/>
    <w:rsid w:val="000E7F9E"/>
    <w:rsid w:val="000F0186"/>
    <w:rsid w:val="000F01C3"/>
    <w:rsid w:val="000F067B"/>
    <w:rsid w:val="000F14B7"/>
    <w:rsid w:val="000F1FE6"/>
    <w:rsid w:val="000F2876"/>
    <w:rsid w:val="000F2E9C"/>
    <w:rsid w:val="000F3304"/>
    <w:rsid w:val="000F34B7"/>
    <w:rsid w:val="000F3B8D"/>
    <w:rsid w:val="000F49B7"/>
    <w:rsid w:val="000F5325"/>
    <w:rsid w:val="000F5460"/>
    <w:rsid w:val="000F5D4C"/>
    <w:rsid w:val="000F73C1"/>
    <w:rsid w:val="000F7CB7"/>
    <w:rsid w:val="0010035E"/>
    <w:rsid w:val="001012CD"/>
    <w:rsid w:val="00102278"/>
    <w:rsid w:val="001029A5"/>
    <w:rsid w:val="00102E2A"/>
    <w:rsid w:val="001038F4"/>
    <w:rsid w:val="00104AFC"/>
    <w:rsid w:val="00105106"/>
    <w:rsid w:val="001066C7"/>
    <w:rsid w:val="001068C0"/>
    <w:rsid w:val="001068E2"/>
    <w:rsid w:val="001071D8"/>
    <w:rsid w:val="0010726E"/>
    <w:rsid w:val="0011076B"/>
    <w:rsid w:val="00110BF1"/>
    <w:rsid w:val="00110D34"/>
    <w:rsid w:val="001110F2"/>
    <w:rsid w:val="00111292"/>
    <w:rsid w:val="001112F8"/>
    <w:rsid w:val="001115FA"/>
    <w:rsid w:val="00111CDA"/>
    <w:rsid w:val="00111DB4"/>
    <w:rsid w:val="00111E56"/>
    <w:rsid w:val="00112D56"/>
    <w:rsid w:val="00112D8C"/>
    <w:rsid w:val="00112E5D"/>
    <w:rsid w:val="00112F59"/>
    <w:rsid w:val="00113216"/>
    <w:rsid w:val="0011331B"/>
    <w:rsid w:val="001133FE"/>
    <w:rsid w:val="00113D12"/>
    <w:rsid w:val="00114266"/>
    <w:rsid w:val="00114E1D"/>
    <w:rsid w:val="00115696"/>
    <w:rsid w:val="0011569D"/>
    <w:rsid w:val="00115C8C"/>
    <w:rsid w:val="00116371"/>
    <w:rsid w:val="00116545"/>
    <w:rsid w:val="00116A97"/>
    <w:rsid w:val="00116ACD"/>
    <w:rsid w:val="00116ECA"/>
    <w:rsid w:val="00116FBC"/>
    <w:rsid w:val="0011708F"/>
    <w:rsid w:val="00117A90"/>
    <w:rsid w:val="00117E3A"/>
    <w:rsid w:val="00117F2D"/>
    <w:rsid w:val="00117FFC"/>
    <w:rsid w:val="001208AC"/>
    <w:rsid w:val="0012109E"/>
    <w:rsid w:val="001215DD"/>
    <w:rsid w:val="00121EF8"/>
    <w:rsid w:val="001220D3"/>
    <w:rsid w:val="00122265"/>
    <w:rsid w:val="00122D0E"/>
    <w:rsid w:val="001236BF"/>
    <w:rsid w:val="00123B1E"/>
    <w:rsid w:val="00123BF1"/>
    <w:rsid w:val="00123D7A"/>
    <w:rsid w:val="0012435C"/>
    <w:rsid w:val="001243DF"/>
    <w:rsid w:val="0012454A"/>
    <w:rsid w:val="0012454B"/>
    <w:rsid w:val="00124641"/>
    <w:rsid w:val="001246AC"/>
    <w:rsid w:val="001252B9"/>
    <w:rsid w:val="00125582"/>
    <w:rsid w:val="00125A33"/>
    <w:rsid w:val="00125DCC"/>
    <w:rsid w:val="00125F03"/>
    <w:rsid w:val="0012614B"/>
    <w:rsid w:val="00126325"/>
    <w:rsid w:val="00126366"/>
    <w:rsid w:val="0013010A"/>
    <w:rsid w:val="00130459"/>
    <w:rsid w:val="00130569"/>
    <w:rsid w:val="001305E3"/>
    <w:rsid w:val="00130615"/>
    <w:rsid w:val="001311F2"/>
    <w:rsid w:val="00131238"/>
    <w:rsid w:val="0013282D"/>
    <w:rsid w:val="001328F4"/>
    <w:rsid w:val="00132A0B"/>
    <w:rsid w:val="00132F50"/>
    <w:rsid w:val="00133669"/>
    <w:rsid w:val="00134104"/>
    <w:rsid w:val="0013446C"/>
    <w:rsid w:val="00134842"/>
    <w:rsid w:val="00135C0F"/>
    <w:rsid w:val="00135DAA"/>
    <w:rsid w:val="001366F4"/>
    <w:rsid w:val="00136AFE"/>
    <w:rsid w:val="00137167"/>
    <w:rsid w:val="00137755"/>
    <w:rsid w:val="00137C17"/>
    <w:rsid w:val="00137CD2"/>
    <w:rsid w:val="00140147"/>
    <w:rsid w:val="0014045F"/>
    <w:rsid w:val="001404A2"/>
    <w:rsid w:val="00140783"/>
    <w:rsid w:val="001409FC"/>
    <w:rsid w:val="00141A05"/>
    <w:rsid w:val="00141C2E"/>
    <w:rsid w:val="00142A5A"/>
    <w:rsid w:val="00142E39"/>
    <w:rsid w:val="00144154"/>
    <w:rsid w:val="00144256"/>
    <w:rsid w:val="00144E60"/>
    <w:rsid w:val="00144EA8"/>
    <w:rsid w:val="00145B0F"/>
    <w:rsid w:val="00145C2E"/>
    <w:rsid w:val="00146B84"/>
    <w:rsid w:val="00147141"/>
    <w:rsid w:val="001472FA"/>
    <w:rsid w:val="00147362"/>
    <w:rsid w:val="00150103"/>
    <w:rsid w:val="001503DB"/>
    <w:rsid w:val="00150441"/>
    <w:rsid w:val="00150C1E"/>
    <w:rsid w:val="00151626"/>
    <w:rsid w:val="001527EA"/>
    <w:rsid w:val="00152B21"/>
    <w:rsid w:val="001536E9"/>
    <w:rsid w:val="00153C1E"/>
    <w:rsid w:val="00155183"/>
    <w:rsid w:val="00155774"/>
    <w:rsid w:val="00155982"/>
    <w:rsid w:val="001560D5"/>
    <w:rsid w:val="001566E8"/>
    <w:rsid w:val="00156F2A"/>
    <w:rsid w:val="00157055"/>
    <w:rsid w:val="00157C51"/>
    <w:rsid w:val="00160454"/>
    <w:rsid w:val="0016192A"/>
    <w:rsid w:val="00161BB4"/>
    <w:rsid w:val="00161D76"/>
    <w:rsid w:val="00161E5B"/>
    <w:rsid w:val="00162854"/>
    <w:rsid w:val="001637E0"/>
    <w:rsid w:val="00164267"/>
    <w:rsid w:val="001645EC"/>
    <w:rsid w:val="00164BD4"/>
    <w:rsid w:val="00164FF0"/>
    <w:rsid w:val="0016552D"/>
    <w:rsid w:val="00166258"/>
    <w:rsid w:val="001664BA"/>
    <w:rsid w:val="00166B61"/>
    <w:rsid w:val="00166E41"/>
    <w:rsid w:val="00166ECC"/>
    <w:rsid w:val="00167162"/>
    <w:rsid w:val="001677CE"/>
    <w:rsid w:val="00170633"/>
    <w:rsid w:val="00170BF5"/>
    <w:rsid w:val="00170DB0"/>
    <w:rsid w:val="00170EA2"/>
    <w:rsid w:val="00170FEC"/>
    <w:rsid w:val="001719A5"/>
    <w:rsid w:val="00171C11"/>
    <w:rsid w:val="00171E26"/>
    <w:rsid w:val="00171FCE"/>
    <w:rsid w:val="0017218C"/>
    <w:rsid w:val="00172817"/>
    <w:rsid w:val="0017318C"/>
    <w:rsid w:val="00173624"/>
    <w:rsid w:val="00173C86"/>
    <w:rsid w:val="001745A5"/>
    <w:rsid w:val="00174974"/>
    <w:rsid w:val="00174C0B"/>
    <w:rsid w:val="00174CD2"/>
    <w:rsid w:val="00174DCB"/>
    <w:rsid w:val="00174F74"/>
    <w:rsid w:val="00175257"/>
    <w:rsid w:val="001756F4"/>
    <w:rsid w:val="00175AC7"/>
    <w:rsid w:val="00175BCA"/>
    <w:rsid w:val="00175F92"/>
    <w:rsid w:val="00176B8B"/>
    <w:rsid w:val="00176FD9"/>
    <w:rsid w:val="0017780F"/>
    <w:rsid w:val="00177B0C"/>
    <w:rsid w:val="001802C1"/>
    <w:rsid w:val="001811B5"/>
    <w:rsid w:val="00181250"/>
    <w:rsid w:val="00181E1B"/>
    <w:rsid w:val="00182342"/>
    <w:rsid w:val="00182359"/>
    <w:rsid w:val="00182913"/>
    <w:rsid w:val="00183536"/>
    <w:rsid w:val="00183961"/>
    <w:rsid w:val="001840A2"/>
    <w:rsid w:val="0018451A"/>
    <w:rsid w:val="0018480E"/>
    <w:rsid w:val="00184A55"/>
    <w:rsid w:val="00184BD1"/>
    <w:rsid w:val="001850BA"/>
    <w:rsid w:val="00185B71"/>
    <w:rsid w:val="00185E97"/>
    <w:rsid w:val="001874D3"/>
    <w:rsid w:val="00190112"/>
    <w:rsid w:val="00190649"/>
    <w:rsid w:val="001912A5"/>
    <w:rsid w:val="001917AA"/>
    <w:rsid w:val="001919BD"/>
    <w:rsid w:val="00191B0D"/>
    <w:rsid w:val="00192978"/>
    <w:rsid w:val="001936D1"/>
    <w:rsid w:val="00194B3A"/>
    <w:rsid w:val="00195241"/>
    <w:rsid w:val="00195898"/>
    <w:rsid w:val="00196D09"/>
    <w:rsid w:val="0019748F"/>
    <w:rsid w:val="00197491"/>
    <w:rsid w:val="001A024B"/>
    <w:rsid w:val="001A0898"/>
    <w:rsid w:val="001A17B6"/>
    <w:rsid w:val="001A1DC5"/>
    <w:rsid w:val="001A1E65"/>
    <w:rsid w:val="001A249D"/>
    <w:rsid w:val="001A2C19"/>
    <w:rsid w:val="001A2C6D"/>
    <w:rsid w:val="001A38B4"/>
    <w:rsid w:val="001A5182"/>
    <w:rsid w:val="001A532D"/>
    <w:rsid w:val="001A6492"/>
    <w:rsid w:val="001A66E9"/>
    <w:rsid w:val="001A6D25"/>
    <w:rsid w:val="001A7058"/>
    <w:rsid w:val="001A7174"/>
    <w:rsid w:val="001A72F5"/>
    <w:rsid w:val="001A730B"/>
    <w:rsid w:val="001A77EC"/>
    <w:rsid w:val="001A7E7C"/>
    <w:rsid w:val="001B0246"/>
    <w:rsid w:val="001B0293"/>
    <w:rsid w:val="001B0833"/>
    <w:rsid w:val="001B12B8"/>
    <w:rsid w:val="001B1B4A"/>
    <w:rsid w:val="001B1F8B"/>
    <w:rsid w:val="001B3DE8"/>
    <w:rsid w:val="001B42EE"/>
    <w:rsid w:val="001B45A1"/>
    <w:rsid w:val="001B4DF5"/>
    <w:rsid w:val="001B66E6"/>
    <w:rsid w:val="001B6BD6"/>
    <w:rsid w:val="001B6DAE"/>
    <w:rsid w:val="001B6F07"/>
    <w:rsid w:val="001B7504"/>
    <w:rsid w:val="001B7B62"/>
    <w:rsid w:val="001B7FC8"/>
    <w:rsid w:val="001C0184"/>
    <w:rsid w:val="001C023E"/>
    <w:rsid w:val="001C1056"/>
    <w:rsid w:val="001C22E7"/>
    <w:rsid w:val="001C4B60"/>
    <w:rsid w:val="001C549E"/>
    <w:rsid w:val="001C55EC"/>
    <w:rsid w:val="001C5F54"/>
    <w:rsid w:val="001C60BB"/>
    <w:rsid w:val="001C789E"/>
    <w:rsid w:val="001C7E9B"/>
    <w:rsid w:val="001D01E4"/>
    <w:rsid w:val="001D02C1"/>
    <w:rsid w:val="001D0F6A"/>
    <w:rsid w:val="001D0FCD"/>
    <w:rsid w:val="001D146D"/>
    <w:rsid w:val="001D1623"/>
    <w:rsid w:val="001D1C37"/>
    <w:rsid w:val="001D29EA"/>
    <w:rsid w:val="001D2B44"/>
    <w:rsid w:val="001D2E9E"/>
    <w:rsid w:val="001D35F2"/>
    <w:rsid w:val="001D37C3"/>
    <w:rsid w:val="001D384D"/>
    <w:rsid w:val="001D3873"/>
    <w:rsid w:val="001D3955"/>
    <w:rsid w:val="001D421C"/>
    <w:rsid w:val="001D4DDC"/>
    <w:rsid w:val="001D4E06"/>
    <w:rsid w:val="001D527B"/>
    <w:rsid w:val="001D63BB"/>
    <w:rsid w:val="001D6624"/>
    <w:rsid w:val="001D6B1C"/>
    <w:rsid w:val="001D7443"/>
    <w:rsid w:val="001D7667"/>
    <w:rsid w:val="001D7953"/>
    <w:rsid w:val="001D7A98"/>
    <w:rsid w:val="001D7B4A"/>
    <w:rsid w:val="001E091F"/>
    <w:rsid w:val="001E0B84"/>
    <w:rsid w:val="001E13D6"/>
    <w:rsid w:val="001E271B"/>
    <w:rsid w:val="001E2749"/>
    <w:rsid w:val="001E2D74"/>
    <w:rsid w:val="001E2EA4"/>
    <w:rsid w:val="001E378A"/>
    <w:rsid w:val="001E4265"/>
    <w:rsid w:val="001E44B1"/>
    <w:rsid w:val="001E55D2"/>
    <w:rsid w:val="001E56F1"/>
    <w:rsid w:val="001E5750"/>
    <w:rsid w:val="001E59ED"/>
    <w:rsid w:val="001E5EC3"/>
    <w:rsid w:val="001E5ED6"/>
    <w:rsid w:val="001E6039"/>
    <w:rsid w:val="001E607E"/>
    <w:rsid w:val="001E631F"/>
    <w:rsid w:val="001E6B52"/>
    <w:rsid w:val="001E726A"/>
    <w:rsid w:val="001E74E6"/>
    <w:rsid w:val="001E7802"/>
    <w:rsid w:val="001E7CCD"/>
    <w:rsid w:val="001E7D32"/>
    <w:rsid w:val="001F1162"/>
    <w:rsid w:val="001F141B"/>
    <w:rsid w:val="001F160A"/>
    <w:rsid w:val="001F177B"/>
    <w:rsid w:val="001F1E06"/>
    <w:rsid w:val="001F254E"/>
    <w:rsid w:val="001F2746"/>
    <w:rsid w:val="001F340C"/>
    <w:rsid w:val="001F3C84"/>
    <w:rsid w:val="001F4693"/>
    <w:rsid w:val="001F4BF0"/>
    <w:rsid w:val="001F4CB4"/>
    <w:rsid w:val="001F4CCB"/>
    <w:rsid w:val="001F5189"/>
    <w:rsid w:val="001F52BF"/>
    <w:rsid w:val="001F5E16"/>
    <w:rsid w:val="001F5EFD"/>
    <w:rsid w:val="001F61AE"/>
    <w:rsid w:val="001F61D0"/>
    <w:rsid w:val="001F61EF"/>
    <w:rsid w:val="001F653C"/>
    <w:rsid w:val="001F6A14"/>
    <w:rsid w:val="001F76BC"/>
    <w:rsid w:val="001F7BB3"/>
    <w:rsid w:val="001F7E09"/>
    <w:rsid w:val="002000F7"/>
    <w:rsid w:val="00201A11"/>
    <w:rsid w:val="00201D0B"/>
    <w:rsid w:val="0020250F"/>
    <w:rsid w:val="00202973"/>
    <w:rsid w:val="0020341E"/>
    <w:rsid w:val="00203A77"/>
    <w:rsid w:val="00203C77"/>
    <w:rsid w:val="002043E9"/>
    <w:rsid w:val="00204533"/>
    <w:rsid w:val="00204971"/>
    <w:rsid w:val="00204A66"/>
    <w:rsid w:val="00204E56"/>
    <w:rsid w:val="002059E1"/>
    <w:rsid w:val="00205AF7"/>
    <w:rsid w:val="00206367"/>
    <w:rsid w:val="002071A9"/>
    <w:rsid w:val="00207912"/>
    <w:rsid w:val="00207E86"/>
    <w:rsid w:val="00210265"/>
    <w:rsid w:val="00210490"/>
    <w:rsid w:val="00210C4F"/>
    <w:rsid w:val="00210D03"/>
    <w:rsid w:val="00210DED"/>
    <w:rsid w:val="00211906"/>
    <w:rsid w:val="002119AA"/>
    <w:rsid w:val="002128B7"/>
    <w:rsid w:val="00212E9A"/>
    <w:rsid w:val="00212F60"/>
    <w:rsid w:val="0021317D"/>
    <w:rsid w:val="002132D3"/>
    <w:rsid w:val="00213593"/>
    <w:rsid w:val="002143B8"/>
    <w:rsid w:val="00214574"/>
    <w:rsid w:val="00214757"/>
    <w:rsid w:val="00215B42"/>
    <w:rsid w:val="00215EED"/>
    <w:rsid w:val="00216387"/>
    <w:rsid w:val="00216A33"/>
    <w:rsid w:val="00216AA7"/>
    <w:rsid w:val="00217ABA"/>
    <w:rsid w:val="00217AF9"/>
    <w:rsid w:val="00217B72"/>
    <w:rsid w:val="00220088"/>
    <w:rsid w:val="002212DA"/>
    <w:rsid w:val="00221ADE"/>
    <w:rsid w:val="00222054"/>
    <w:rsid w:val="002222C2"/>
    <w:rsid w:val="002232BA"/>
    <w:rsid w:val="00223761"/>
    <w:rsid w:val="0022396E"/>
    <w:rsid w:val="00224C2A"/>
    <w:rsid w:val="00224F96"/>
    <w:rsid w:val="00225262"/>
    <w:rsid w:val="0022539B"/>
    <w:rsid w:val="00226329"/>
    <w:rsid w:val="002269E9"/>
    <w:rsid w:val="002301BD"/>
    <w:rsid w:val="002303BE"/>
    <w:rsid w:val="00230CF9"/>
    <w:rsid w:val="00231CD5"/>
    <w:rsid w:val="00232845"/>
    <w:rsid w:val="00232996"/>
    <w:rsid w:val="00232E1F"/>
    <w:rsid w:val="00233363"/>
    <w:rsid w:val="00233C0E"/>
    <w:rsid w:val="002341D5"/>
    <w:rsid w:val="00234369"/>
    <w:rsid w:val="002343E9"/>
    <w:rsid w:val="00234EBE"/>
    <w:rsid w:val="002352F7"/>
    <w:rsid w:val="0023578A"/>
    <w:rsid w:val="00236D25"/>
    <w:rsid w:val="002373E3"/>
    <w:rsid w:val="002375AF"/>
    <w:rsid w:val="00237AB8"/>
    <w:rsid w:val="00237F24"/>
    <w:rsid w:val="002409EC"/>
    <w:rsid w:val="00240B06"/>
    <w:rsid w:val="00241C97"/>
    <w:rsid w:val="00242500"/>
    <w:rsid w:val="00242ED6"/>
    <w:rsid w:val="0024393C"/>
    <w:rsid w:val="00243AD1"/>
    <w:rsid w:val="00243CA4"/>
    <w:rsid w:val="00243F31"/>
    <w:rsid w:val="00244BB8"/>
    <w:rsid w:val="00244C3C"/>
    <w:rsid w:val="00244CDF"/>
    <w:rsid w:val="0024546A"/>
    <w:rsid w:val="00245685"/>
    <w:rsid w:val="0024571B"/>
    <w:rsid w:val="0024572B"/>
    <w:rsid w:val="00245BF7"/>
    <w:rsid w:val="00247CEB"/>
    <w:rsid w:val="00250447"/>
    <w:rsid w:val="002516AD"/>
    <w:rsid w:val="0025189B"/>
    <w:rsid w:val="002521E4"/>
    <w:rsid w:val="002525EB"/>
    <w:rsid w:val="00252EFF"/>
    <w:rsid w:val="00253E64"/>
    <w:rsid w:val="002540D7"/>
    <w:rsid w:val="0025456C"/>
    <w:rsid w:val="00254838"/>
    <w:rsid w:val="0025503C"/>
    <w:rsid w:val="0025565E"/>
    <w:rsid w:val="00255736"/>
    <w:rsid w:val="00255B39"/>
    <w:rsid w:val="00255BA9"/>
    <w:rsid w:val="00255FA3"/>
    <w:rsid w:val="00256243"/>
    <w:rsid w:val="00256C17"/>
    <w:rsid w:val="00257AAC"/>
    <w:rsid w:val="00257EA4"/>
    <w:rsid w:val="00260D5E"/>
    <w:rsid w:val="002611C6"/>
    <w:rsid w:val="002618EC"/>
    <w:rsid w:val="00262187"/>
    <w:rsid w:val="002622AA"/>
    <w:rsid w:val="00262638"/>
    <w:rsid w:val="00262877"/>
    <w:rsid w:val="00262928"/>
    <w:rsid w:val="00262A01"/>
    <w:rsid w:val="00262D67"/>
    <w:rsid w:val="002632E7"/>
    <w:rsid w:val="00263B06"/>
    <w:rsid w:val="00264470"/>
    <w:rsid w:val="002644A3"/>
    <w:rsid w:val="00264780"/>
    <w:rsid w:val="002650CB"/>
    <w:rsid w:val="00265E7C"/>
    <w:rsid w:val="002669D3"/>
    <w:rsid w:val="002669D7"/>
    <w:rsid w:val="00266FEA"/>
    <w:rsid w:val="002673D8"/>
    <w:rsid w:val="00267D21"/>
    <w:rsid w:val="0027134D"/>
    <w:rsid w:val="00271467"/>
    <w:rsid w:val="0027219D"/>
    <w:rsid w:val="002721FC"/>
    <w:rsid w:val="00272439"/>
    <w:rsid w:val="00273579"/>
    <w:rsid w:val="00273C80"/>
    <w:rsid w:val="00273E6D"/>
    <w:rsid w:val="0027438F"/>
    <w:rsid w:val="0027444C"/>
    <w:rsid w:val="00274C86"/>
    <w:rsid w:val="00274D03"/>
    <w:rsid w:val="00275B4D"/>
    <w:rsid w:val="00275C6F"/>
    <w:rsid w:val="00275FF4"/>
    <w:rsid w:val="00277033"/>
    <w:rsid w:val="0027728B"/>
    <w:rsid w:val="00277ACB"/>
    <w:rsid w:val="00277D0A"/>
    <w:rsid w:val="00280272"/>
    <w:rsid w:val="002806A9"/>
    <w:rsid w:val="002806D2"/>
    <w:rsid w:val="00282001"/>
    <w:rsid w:val="002820A2"/>
    <w:rsid w:val="002834CC"/>
    <w:rsid w:val="00283929"/>
    <w:rsid w:val="00284885"/>
    <w:rsid w:val="00285648"/>
    <w:rsid w:val="00285D0F"/>
    <w:rsid w:val="0028660E"/>
    <w:rsid w:val="002869B1"/>
    <w:rsid w:val="00286AE7"/>
    <w:rsid w:val="00287736"/>
    <w:rsid w:val="00287D01"/>
    <w:rsid w:val="00287E5C"/>
    <w:rsid w:val="00287F17"/>
    <w:rsid w:val="00290687"/>
    <w:rsid w:val="00290743"/>
    <w:rsid w:val="00290D56"/>
    <w:rsid w:val="00291F34"/>
    <w:rsid w:val="00292EEF"/>
    <w:rsid w:val="00293FE9"/>
    <w:rsid w:val="00294262"/>
    <w:rsid w:val="00294C83"/>
    <w:rsid w:val="00294CB4"/>
    <w:rsid w:val="00295765"/>
    <w:rsid w:val="00295982"/>
    <w:rsid w:val="00295ACE"/>
    <w:rsid w:val="00295C90"/>
    <w:rsid w:val="00296A5E"/>
    <w:rsid w:val="00296E50"/>
    <w:rsid w:val="0029718C"/>
    <w:rsid w:val="00297E34"/>
    <w:rsid w:val="002A0DC2"/>
    <w:rsid w:val="002A1138"/>
    <w:rsid w:val="002A14B2"/>
    <w:rsid w:val="002A154B"/>
    <w:rsid w:val="002A1997"/>
    <w:rsid w:val="002A1BE7"/>
    <w:rsid w:val="002A1FE0"/>
    <w:rsid w:val="002A21CB"/>
    <w:rsid w:val="002A2B09"/>
    <w:rsid w:val="002A3B75"/>
    <w:rsid w:val="002A4173"/>
    <w:rsid w:val="002A420C"/>
    <w:rsid w:val="002A449E"/>
    <w:rsid w:val="002A45A3"/>
    <w:rsid w:val="002A4DB7"/>
    <w:rsid w:val="002A568E"/>
    <w:rsid w:val="002A5772"/>
    <w:rsid w:val="002A6799"/>
    <w:rsid w:val="002A6D3D"/>
    <w:rsid w:val="002A7537"/>
    <w:rsid w:val="002B0A74"/>
    <w:rsid w:val="002B0A9C"/>
    <w:rsid w:val="002B3088"/>
    <w:rsid w:val="002B41BC"/>
    <w:rsid w:val="002B4206"/>
    <w:rsid w:val="002B4BB8"/>
    <w:rsid w:val="002B4D73"/>
    <w:rsid w:val="002B5834"/>
    <w:rsid w:val="002B5A04"/>
    <w:rsid w:val="002B5D8C"/>
    <w:rsid w:val="002B6322"/>
    <w:rsid w:val="002B66F8"/>
    <w:rsid w:val="002B6794"/>
    <w:rsid w:val="002B6B44"/>
    <w:rsid w:val="002B716D"/>
    <w:rsid w:val="002B733E"/>
    <w:rsid w:val="002B7978"/>
    <w:rsid w:val="002C1190"/>
    <w:rsid w:val="002C141E"/>
    <w:rsid w:val="002C1435"/>
    <w:rsid w:val="002C1B3A"/>
    <w:rsid w:val="002C2481"/>
    <w:rsid w:val="002C253F"/>
    <w:rsid w:val="002C2A6A"/>
    <w:rsid w:val="002C3120"/>
    <w:rsid w:val="002C36C0"/>
    <w:rsid w:val="002C4070"/>
    <w:rsid w:val="002C40E1"/>
    <w:rsid w:val="002C421A"/>
    <w:rsid w:val="002C472C"/>
    <w:rsid w:val="002C54EB"/>
    <w:rsid w:val="002C5989"/>
    <w:rsid w:val="002C5DF8"/>
    <w:rsid w:val="002C6404"/>
    <w:rsid w:val="002C7037"/>
    <w:rsid w:val="002C7A0A"/>
    <w:rsid w:val="002C7DAF"/>
    <w:rsid w:val="002D1255"/>
    <w:rsid w:val="002D1856"/>
    <w:rsid w:val="002D197A"/>
    <w:rsid w:val="002D1EA1"/>
    <w:rsid w:val="002D21F7"/>
    <w:rsid w:val="002D3070"/>
    <w:rsid w:val="002D33BE"/>
    <w:rsid w:val="002D3CC4"/>
    <w:rsid w:val="002D3E29"/>
    <w:rsid w:val="002D60BD"/>
    <w:rsid w:val="002D69AC"/>
    <w:rsid w:val="002D7052"/>
    <w:rsid w:val="002D7474"/>
    <w:rsid w:val="002D7D34"/>
    <w:rsid w:val="002E00F6"/>
    <w:rsid w:val="002E0CE9"/>
    <w:rsid w:val="002E1F74"/>
    <w:rsid w:val="002E2877"/>
    <w:rsid w:val="002E2F09"/>
    <w:rsid w:val="002E324C"/>
    <w:rsid w:val="002E38B3"/>
    <w:rsid w:val="002E3BCB"/>
    <w:rsid w:val="002E46C5"/>
    <w:rsid w:val="002E4835"/>
    <w:rsid w:val="002E4898"/>
    <w:rsid w:val="002E51E3"/>
    <w:rsid w:val="002E55FA"/>
    <w:rsid w:val="002E7038"/>
    <w:rsid w:val="002E7EDE"/>
    <w:rsid w:val="002F0085"/>
    <w:rsid w:val="002F0E8A"/>
    <w:rsid w:val="002F2AF7"/>
    <w:rsid w:val="002F34DB"/>
    <w:rsid w:val="002F37CD"/>
    <w:rsid w:val="002F3D0F"/>
    <w:rsid w:val="002F474B"/>
    <w:rsid w:val="002F5828"/>
    <w:rsid w:val="002F58E6"/>
    <w:rsid w:val="002F6C0A"/>
    <w:rsid w:val="002F74CC"/>
    <w:rsid w:val="00300A6F"/>
    <w:rsid w:val="00300B9E"/>
    <w:rsid w:val="003016A4"/>
    <w:rsid w:val="00301D3A"/>
    <w:rsid w:val="00302128"/>
    <w:rsid w:val="00302858"/>
    <w:rsid w:val="00302ECA"/>
    <w:rsid w:val="0030328D"/>
    <w:rsid w:val="003032CE"/>
    <w:rsid w:val="0030342E"/>
    <w:rsid w:val="003036A1"/>
    <w:rsid w:val="00303907"/>
    <w:rsid w:val="00303DA4"/>
    <w:rsid w:val="00305A51"/>
    <w:rsid w:val="00306058"/>
    <w:rsid w:val="003060A5"/>
    <w:rsid w:val="00307150"/>
    <w:rsid w:val="00307174"/>
    <w:rsid w:val="00307233"/>
    <w:rsid w:val="0030733D"/>
    <w:rsid w:val="0030781F"/>
    <w:rsid w:val="0030787D"/>
    <w:rsid w:val="00307E41"/>
    <w:rsid w:val="00310344"/>
    <w:rsid w:val="00310448"/>
    <w:rsid w:val="00310778"/>
    <w:rsid w:val="00310B6E"/>
    <w:rsid w:val="0031152F"/>
    <w:rsid w:val="00312049"/>
    <w:rsid w:val="00312265"/>
    <w:rsid w:val="00312694"/>
    <w:rsid w:val="00312869"/>
    <w:rsid w:val="003143E1"/>
    <w:rsid w:val="0031478E"/>
    <w:rsid w:val="00314F4A"/>
    <w:rsid w:val="00315E98"/>
    <w:rsid w:val="0031608C"/>
    <w:rsid w:val="003160A8"/>
    <w:rsid w:val="003163D6"/>
    <w:rsid w:val="003165D4"/>
    <w:rsid w:val="00317025"/>
    <w:rsid w:val="0032103B"/>
    <w:rsid w:val="00322BEC"/>
    <w:rsid w:val="00324103"/>
    <w:rsid w:val="00324685"/>
    <w:rsid w:val="00324B82"/>
    <w:rsid w:val="00324DAA"/>
    <w:rsid w:val="0032562C"/>
    <w:rsid w:val="00325905"/>
    <w:rsid w:val="00325E99"/>
    <w:rsid w:val="0032622A"/>
    <w:rsid w:val="00326C9C"/>
    <w:rsid w:val="00326CFE"/>
    <w:rsid w:val="00326F28"/>
    <w:rsid w:val="003278C2"/>
    <w:rsid w:val="003303C5"/>
    <w:rsid w:val="003312A4"/>
    <w:rsid w:val="00331C0F"/>
    <w:rsid w:val="003320FE"/>
    <w:rsid w:val="00332136"/>
    <w:rsid w:val="00332B3E"/>
    <w:rsid w:val="00332DCF"/>
    <w:rsid w:val="003338B5"/>
    <w:rsid w:val="00333DBC"/>
    <w:rsid w:val="00333EEA"/>
    <w:rsid w:val="00333FA4"/>
    <w:rsid w:val="003343FA"/>
    <w:rsid w:val="00334490"/>
    <w:rsid w:val="0033595A"/>
    <w:rsid w:val="00335B73"/>
    <w:rsid w:val="00335CEB"/>
    <w:rsid w:val="00335F99"/>
    <w:rsid w:val="0033687A"/>
    <w:rsid w:val="00336C69"/>
    <w:rsid w:val="00336F2F"/>
    <w:rsid w:val="00337506"/>
    <w:rsid w:val="00337835"/>
    <w:rsid w:val="00337F75"/>
    <w:rsid w:val="00340210"/>
    <w:rsid w:val="00340A33"/>
    <w:rsid w:val="00341EAE"/>
    <w:rsid w:val="0034219A"/>
    <w:rsid w:val="00342206"/>
    <w:rsid w:val="00342296"/>
    <w:rsid w:val="0034258E"/>
    <w:rsid w:val="003432CA"/>
    <w:rsid w:val="00343550"/>
    <w:rsid w:val="00343964"/>
    <w:rsid w:val="00344370"/>
    <w:rsid w:val="00344917"/>
    <w:rsid w:val="00344FCA"/>
    <w:rsid w:val="0034506E"/>
    <w:rsid w:val="00346F30"/>
    <w:rsid w:val="00347C71"/>
    <w:rsid w:val="00350434"/>
    <w:rsid w:val="00350A45"/>
    <w:rsid w:val="00352CFB"/>
    <w:rsid w:val="00352F78"/>
    <w:rsid w:val="00356035"/>
    <w:rsid w:val="003566E2"/>
    <w:rsid w:val="0035675E"/>
    <w:rsid w:val="0035683A"/>
    <w:rsid w:val="00356A73"/>
    <w:rsid w:val="00356E88"/>
    <w:rsid w:val="0035726D"/>
    <w:rsid w:val="003573DD"/>
    <w:rsid w:val="003575A8"/>
    <w:rsid w:val="003601CF"/>
    <w:rsid w:val="003613A0"/>
    <w:rsid w:val="00361818"/>
    <w:rsid w:val="0036182B"/>
    <w:rsid w:val="00361A50"/>
    <w:rsid w:val="00361FB4"/>
    <w:rsid w:val="0036373D"/>
    <w:rsid w:val="00363B6E"/>
    <w:rsid w:val="00363E66"/>
    <w:rsid w:val="00364AD2"/>
    <w:rsid w:val="00364BC9"/>
    <w:rsid w:val="00365153"/>
    <w:rsid w:val="003653D8"/>
    <w:rsid w:val="003665D4"/>
    <w:rsid w:val="00366BE3"/>
    <w:rsid w:val="00366ED0"/>
    <w:rsid w:val="00367201"/>
    <w:rsid w:val="0036782E"/>
    <w:rsid w:val="00367C16"/>
    <w:rsid w:val="00367C6F"/>
    <w:rsid w:val="00370C8E"/>
    <w:rsid w:val="00371D90"/>
    <w:rsid w:val="003722BC"/>
    <w:rsid w:val="00372BC3"/>
    <w:rsid w:val="003741FA"/>
    <w:rsid w:val="00374598"/>
    <w:rsid w:val="003748C4"/>
    <w:rsid w:val="00374B54"/>
    <w:rsid w:val="00374E4A"/>
    <w:rsid w:val="00375779"/>
    <w:rsid w:val="0037720E"/>
    <w:rsid w:val="0037777A"/>
    <w:rsid w:val="00377F4C"/>
    <w:rsid w:val="003800F9"/>
    <w:rsid w:val="00380131"/>
    <w:rsid w:val="003801B4"/>
    <w:rsid w:val="0038123B"/>
    <w:rsid w:val="003826A9"/>
    <w:rsid w:val="0038343E"/>
    <w:rsid w:val="00383784"/>
    <w:rsid w:val="00384454"/>
    <w:rsid w:val="00384584"/>
    <w:rsid w:val="00385033"/>
    <w:rsid w:val="0038597A"/>
    <w:rsid w:val="00385AF2"/>
    <w:rsid w:val="00386AB5"/>
    <w:rsid w:val="00386F16"/>
    <w:rsid w:val="00387517"/>
    <w:rsid w:val="00387CB8"/>
    <w:rsid w:val="00387E39"/>
    <w:rsid w:val="003905D5"/>
    <w:rsid w:val="00390B12"/>
    <w:rsid w:val="00391583"/>
    <w:rsid w:val="00391BE4"/>
    <w:rsid w:val="003940ED"/>
    <w:rsid w:val="0039469C"/>
    <w:rsid w:val="00395268"/>
    <w:rsid w:val="0039527E"/>
    <w:rsid w:val="003954F1"/>
    <w:rsid w:val="00395AB6"/>
    <w:rsid w:val="003964B5"/>
    <w:rsid w:val="00396622"/>
    <w:rsid w:val="0039694F"/>
    <w:rsid w:val="00396C1A"/>
    <w:rsid w:val="00397074"/>
    <w:rsid w:val="003975CA"/>
    <w:rsid w:val="003979E1"/>
    <w:rsid w:val="00397C94"/>
    <w:rsid w:val="003A08EA"/>
    <w:rsid w:val="003A092E"/>
    <w:rsid w:val="003A0C3B"/>
    <w:rsid w:val="003A1CFC"/>
    <w:rsid w:val="003A1F0F"/>
    <w:rsid w:val="003A1FFF"/>
    <w:rsid w:val="003A28A8"/>
    <w:rsid w:val="003A2DF0"/>
    <w:rsid w:val="003A358B"/>
    <w:rsid w:val="003A375F"/>
    <w:rsid w:val="003A38DB"/>
    <w:rsid w:val="003A42EF"/>
    <w:rsid w:val="003A4DF2"/>
    <w:rsid w:val="003A5092"/>
    <w:rsid w:val="003A52C4"/>
    <w:rsid w:val="003A5BE0"/>
    <w:rsid w:val="003A719E"/>
    <w:rsid w:val="003A777B"/>
    <w:rsid w:val="003A79DA"/>
    <w:rsid w:val="003B029F"/>
    <w:rsid w:val="003B062A"/>
    <w:rsid w:val="003B0728"/>
    <w:rsid w:val="003B0F4D"/>
    <w:rsid w:val="003B0FA4"/>
    <w:rsid w:val="003B18E8"/>
    <w:rsid w:val="003B1B67"/>
    <w:rsid w:val="003B2911"/>
    <w:rsid w:val="003B2B57"/>
    <w:rsid w:val="003B2D2B"/>
    <w:rsid w:val="003B3178"/>
    <w:rsid w:val="003B31ED"/>
    <w:rsid w:val="003B3264"/>
    <w:rsid w:val="003B3FA4"/>
    <w:rsid w:val="003B4753"/>
    <w:rsid w:val="003B479C"/>
    <w:rsid w:val="003B489A"/>
    <w:rsid w:val="003B4EAD"/>
    <w:rsid w:val="003B4F3E"/>
    <w:rsid w:val="003B5B81"/>
    <w:rsid w:val="003B5F2B"/>
    <w:rsid w:val="003B619A"/>
    <w:rsid w:val="003B62C2"/>
    <w:rsid w:val="003B6B2D"/>
    <w:rsid w:val="003B7CAB"/>
    <w:rsid w:val="003C0296"/>
    <w:rsid w:val="003C0F9E"/>
    <w:rsid w:val="003C25D4"/>
    <w:rsid w:val="003C3129"/>
    <w:rsid w:val="003C6CCD"/>
    <w:rsid w:val="003C700E"/>
    <w:rsid w:val="003D00F0"/>
    <w:rsid w:val="003D0569"/>
    <w:rsid w:val="003D2374"/>
    <w:rsid w:val="003D356C"/>
    <w:rsid w:val="003D3CA5"/>
    <w:rsid w:val="003D4174"/>
    <w:rsid w:val="003D49FA"/>
    <w:rsid w:val="003D4B6B"/>
    <w:rsid w:val="003D540A"/>
    <w:rsid w:val="003D5DEB"/>
    <w:rsid w:val="003D6650"/>
    <w:rsid w:val="003D6880"/>
    <w:rsid w:val="003D6D4B"/>
    <w:rsid w:val="003D7441"/>
    <w:rsid w:val="003D745E"/>
    <w:rsid w:val="003D767C"/>
    <w:rsid w:val="003E0057"/>
    <w:rsid w:val="003E010E"/>
    <w:rsid w:val="003E0662"/>
    <w:rsid w:val="003E0F02"/>
    <w:rsid w:val="003E15E4"/>
    <w:rsid w:val="003E1A12"/>
    <w:rsid w:val="003E219A"/>
    <w:rsid w:val="003E27B8"/>
    <w:rsid w:val="003E28FB"/>
    <w:rsid w:val="003E35EC"/>
    <w:rsid w:val="003E371D"/>
    <w:rsid w:val="003E3A34"/>
    <w:rsid w:val="003E3C38"/>
    <w:rsid w:val="003E4521"/>
    <w:rsid w:val="003E4E4F"/>
    <w:rsid w:val="003E5435"/>
    <w:rsid w:val="003E5520"/>
    <w:rsid w:val="003E59B1"/>
    <w:rsid w:val="003E5A4D"/>
    <w:rsid w:val="003E5FD3"/>
    <w:rsid w:val="003E6735"/>
    <w:rsid w:val="003E69DF"/>
    <w:rsid w:val="003E76BC"/>
    <w:rsid w:val="003F2238"/>
    <w:rsid w:val="003F2395"/>
    <w:rsid w:val="003F24C3"/>
    <w:rsid w:val="003F332B"/>
    <w:rsid w:val="003F4266"/>
    <w:rsid w:val="003F5495"/>
    <w:rsid w:val="003F5700"/>
    <w:rsid w:val="003F59D6"/>
    <w:rsid w:val="003F6590"/>
    <w:rsid w:val="003F686B"/>
    <w:rsid w:val="003F77AE"/>
    <w:rsid w:val="0040072E"/>
    <w:rsid w:val="004013DB"/>
    <w:rsid w:val="0040211F"/>
    <w:rsid w:val="00402ABB"/>
    <w:rsid w:val="00402EBD"/>
    <w:rsid w:val="00403F53"/>
    <w:rsid w:val="00404B85"/>
    <w:rsid w:val="00405625"/>
    <w:rsid w:val="00405AC8"/>
    <w:rsid w:val="00405DD9"/>
    <w:rsid w:val="00405F47"/>
    <w:rsid w:val="00406875"/>
    <w:rsid w:val="0040687F"/>
    <w:rsid w:val="00406883"/>
    <w:rsid w:val="00407A2E"/>
    <w:rsid w:val="004103D2"/>
    <w:rsid w:val="00410A9B"/>
    <w:rsid w:val="004119F1"/>
    <w:rsid w:val="00413070"/>
    <w:rsid w:val="004131C6"/>
    <w:rsid w:val="00413D0F"/>
    <w:rsid w:val="00413F7E"/>
    <w:rsid w:val="00414984"/>
    <w:rsid w:val="00415161"/>
    <w:rsid w:val="004154FF"/>
    <w:rsid w:val="00415DE8"/>
    <w:rsid w:val="00416305"/>
    <w:rsid w:val="00416F62"/>
    <w:rsid w:val="0041744B"/>
    <w:rsid w:val="004179CA"/>
    <w:rsid w:val="00417BAA"/>
    <w:rsid w:val="00417EAB"/>
    <w:rsid w:val="00421003"/>
    <w:rsid w:val="00421353"/>
    <w:rsid w:val="004215A5"/>
    <w:rsid w:val="00421C8B"/>
    <w:rsid w:val="00422B0B"/>
    <w:rsid w:val="00422DAE"/>
    <w:rsid w:val="00422F4A"/>
    <w:rsid w:val="004241CC"/>
    <w:rsid w:val="00424277"/>
    <w:rsid w:val="00424395"/>
    <w:rsid w:val="00424B1A"/>
    <w:rsid w:val="00424DC6"/>
    <w:rsid w:val="00425530"/>
    <w:rsid w:val="00425600"/>
    <w:rsid w:val="00425A27"/>
    <w:rsid w:val="00426183"/>
    <w:rsid w:val="00426657"/>
    <w:rsid w:val="00426790"/>
    <w:rsid w:val="004268B2"/>
    <w:rsid w:val="004275C8"/>
    <w:rsid w:val="0042792F"/>
    <w:rsid w:val="00430D16"/>
    <w:rsid w:val="00431012"/>
    <w:rsid w:val="00432000"/>
    <w:rsid w:val="00432036"/>
    <w:rsid w:val="00432703"/>
    <w:rsid w:val="0043283B"/>
    <w:rsid w:val="00432A2E"/>
    <w:rsid w:val="00433336"/>
    <w:rsid w:val="00433941"/>
    <w:rsid w:val="004343C3"/>
    <w:rsid w:val="00434A48"/>
    <w:rsid w:val="00435D5A"/>
    <w:rsid w:val="00437299"/>
    <w:rsid w:val="00437778"/>
    <w:rsid w:val="00437949"/>
    <w:rsid w:val="00437FF5"/>
    <w:rsid w:val="00441AF1"/>
    <w:rsid w:val="00441D2A"/>
    <w:rsid w:val="00441F3C"/>
    <w:rsid w:val="004425F5"/>
    <w:rsid w:val="00442A8E"/>
    <w:rsid w:val="00442A9A"/>
    <w:rsid w:val="004431CD"/>
    <w:rsid w:val="00443293"/>
    <w:rsid w:val="004441A3"/>
    <w:rsid w:val="004442F1"/>
    <w:rsid w:val="00444445"/>
    <w:rsid w:val="00445ADB"/>
    <w:rsid w:val="00446212"/>
    <w:rsid w:val="00446735"/>
    <w:rsid w:val="00446922"/>
    <w:rsid w:val="00446D98"/>
    <w:rsid w:val="00447500"/>
    <w:rsid w:val="00447D9D"/>
    <w:rsid w:val="00447EA5"/>
    <w:rsid w:val="0045050B"/>
    <w:rsid w:val="00450ECB"/>
    <w:rsid w:val="0045146F"/>
    <w:rsid w:val="00451627"/>
    <w:rsid w:val="004523D7"/>
    <w:rsid w:val="00452812"/>
    <w:rsid w:val="00452A89"/>
    <w:rsid w:val="00452B78"/>
    <w:rsid w:val="004531AE"/>
    <w:rsid w:val="00453227"/>
    <w:rsid w:val="00453C56"/>
    <w:rsid w:val="00454E03"/>
    <w:rsid w:val="004553D6"/>
    <w:rsid w:val="004556F9"/>
    <w:rsid w:val="00455BD9"/>
    <w:rsid w:val="00456817"/>
    <w:rsid w:val="00456E19"/>
    <w:rsid w:val="00457057"/>
    <w:rsid w:val="00457944"/>
    <w:rsid w:val="004600F9"/>
    <w:rsid w:val="00460294"/>
    <w:rsid w:val="0046052D"/>
    <w:rsid w:val="00460701"/>
    <w:rsid w:val="00461332"/>
    <w:rsid w:val="0046149C"/>
    <w:rsid w:val="00461A4E"/>
    <w:rsid w:val="00461BA1"/>
    <w:rsid w:val="00461BCE"/>
    <w:rsid w:val="00462D9B"/>
    <w:rsid w:val="00462DB9"/>
    <w:rsid w:val="0046374F"/>
    <w:rsid w:val="004639FB"/>
    <w:rsid w:val="00463A2D"/>
    <w:rsid w:val="00464500"/>
    <w:rsid w:val="00464862"/>
    <w:rsid w:val="00464B7D"/>
    <w:rsid w:val="00464E3D"/>
    <w:rsid w:val="00464F6D"/>
    <w:rsid w:val="004653AD"/>
    <w:rsid w:val="004655EE"/>
    <w:rsid w:val="00465631"/>
    <w:rsid w:val="00465C1B"/>
    <w:rsid w:val="004665F6"/>
    <w:rsid w:val="004665FE"/>
    <w:rsid w:val="00467013"/>
    <w:rsid w:val="004673CF"/>
    <w:rsid w:val="004701A2"/>
    <w:rsid w:val="00470F24"/>
    <w:rsid w:val="00471194"/>
    <w:rsid w:val="004711DD"/>
    <w:rsid w:val="00471517"/>
    <w:rsid w:val="0047257C"/>
    <w:rsid w:val="004727BE"/>
    <w:rsid w:val="00472936"/>
    <w:rsid w:val="004746B7"/>
    <w:rsid w:val="004748A5"/>
    <w:rsid w:val="00474D27"/>
    <w:rsid w:val="00475C67"/>
    <w:rsid w:val="00475F3D"/>
    <w:rsid w:val="004761A2"/>
    <w:rsid w:val="004762E5"/>
    <w:rsid w:val="004764CB"/>
    <w:rsid w:val="004778F6"/>
    <w:rsid w:val="00477EAF"/>
    <w:rsid w:val="00480DC5"/>
    <w:rsid w:val="004814C6"/>
    <w:rsid w:val="00481BF5"/>
    <w:rsid w:val="00481C0D"/>
    <w:rsid w:val="00481C5A"/>
    <w:rsid w:val="004821EF"/>
    <w:rsid w:val="00482A70"/>
    <w:rsid w:val="00482A9E"/>
    <w:rsid w:val="00482B96"/>
    <w:rsid w:val="00482FFE"/>
    <w:rsid w:val="00483365"/>
    <w:rsid w:val="004834CF"/>
    <w:rsid w:val="0048354F"/>
    <w:rsid w:val="00484071"/>
    <w:rsid w:val="004844F7"/>
    <w:rsid w:val="00485125"/>
    <w:rsid w:val="004853BF"/>
    <w:rsid w:val="004858DD"/>
    <w:rsid w:val="00486953"/>
    <w:rsid w:val="00486BA7"/>
    <w:rsid w:val="004872F6"/>
    <w:rsid w:val="00487312"/>
    <w:rsid w:val="00487728"/>
    <w:rsid w:val="00487A07"/>
    <w:rsid w:val="00487FDF"/>
    <w:rsid w:val="00490415"/>
    <w:rsid w:val="004907DE"/>
    <w:rsid w:val="00490FE7"/>
    <w:rsid w:val="004918A3"/>
    <w:rsid w:val="00491BDC"/>
    <w:rsid w:val="00491DC7"/>
    <w:rsid w:val="00491DCB"/>
    <w:rsid w:val="004924EF"/>
    <w:rsid w:val="0049269B"/>
    <w:rsid w:val="0049295A"/>
    <w:rsid w:val="00492A68"/>
    <w:rsid w:val="00493092"/>
    <w:rsid w:val="0049391C"/>
    <w:rsid w:val="00493B3C"/>
    <w:rsid w:val="00493E72"/>
    <w:rsid w:val="00494BA1"/>
    <w:rsid w:val="00494C21"/>
    <w:rsid w:val="00494FC6"/>
    <w:rsid w:val="0049505C"/>
    <w:rsid w:val="00495583"/>
    <w:rsid w:val="00495787"/>
    <w:rsid w:val="004961DB"/>
    <w:rsid w:val="004967CB"/>
    <w:rsid w:val="00496966"/>
    <w:rsid w:val="004A0368"/>
    <w:rsid w:val="004A0C40"/>
    <w:rsid w:val="004A1A73"/>
    <w:rsid w:val="004A1C49"/>
    <w:rsid w:val="004A1DCE"/>
    <w:rsid w:val="004A2134"/>
    <w:rsid w:val="004A2587"/>
    <w:rsid w:val="004A296A"/>
    <w:rsid w:val="004A2D24"/>
    <w:rsid w:val="004A3351"/>
    <w:rsid w:val="004A3754"/>
    <w:rsid w:val="004A378F"/>
    <w:rsid w:val="004A422E"/>
    <w:rsid w:val="004A430A"/>
    <w:rsid w:val="004A44D3"/>
    <w:rsid w:val="004A571D"/>
    <w:rsid w:val="004A58B2"/>
    <w:rsid w:val="004A6C3D"/>
    <w:rsid w:val="004A6EE7"/>
    <w:rsid w:val="004A7887"/>
    <w:rsid w:val="004A7DB2"/>
    <w:rsid w:val="004B0818"/>
    <w:rsid w:val="004B2C43"/>
    <w:rsid w:val="004B2DDA"/>
    <w:rsid w:val="004B389E"/>
    <w:rsid w:val="004B4038"/>
    <w:rsid w:val="004B4063"/>
    <w:rsid w:val="004B4099"/>
    <w:rsid w:val="004B458C"/>
    <w:rsid w:val="004B464E"/>
    <w:rsid w:val="004B4EC8"/>
    <w:rsid w:val="004B5500"/>
    <w:rsid w:val="004B55F4"/>
    <w:rsid w:val="004B588A"/>
    <w:rsid w:val="004B5AA9"/>
    <w:rsid w:val="004B5B07"/>
    <w:rsid w:val="004B5E37"/>
    <w:rsid w:val="004B61A3"/>
    <w:rsid w:val="004B6D42"/>
    <w:rsid w:val="004B702F"/>
    <w:rsid w:val="004B70DF"/>
    <w:rsid w:val="004B71A9"/>
    <w:rsid w:val="004B723D"/>
    <w:rsid w:val="004B76AA"/>
    <w:rsid w:val="004C0696"/>
    <w:rsid w:val="004C1109"/>
    <w:rsid w:val="004C11E9"/>
    <w:rsid w:val="004C13F5"/>
    <w:rsid w:val="004C18A9"/>
    <w:rsid w:val="004C1B37"/>
    <w:rsid w:val="004C2420"/>
    <w:rsid w:val="004C2AE3"/>
    <w:rsid w:val="004C2D07"/>
    <w:rsid w:val="004C2F13"/>
    <w:rsid w:val="004C3EC8"/>
    <w:rsid w:val="004C410D"/>
    <w:rsid w:val="004C4F3D"/>
    <w:rsid w:val="004C5283"/>
    <w:rsid w:val="004C593F"/>
    <w:rsid w:val="004C5B38"/>
    <w:rsid w:val="004C5DEE"/>
    <w:rsid w:val="004C6388"/>
    <w:rsid w:val="004C69DD"/>
    <w:rsid w:val="004C742D"/>
    <w:rsid w:val="004C7E0D"/>
    <w:rsid w:val="004C7E4C"/>
    <w:rsid w:val="004D0240"/>
    <w:rsid w:val="004D1559"/>
    <w:rsid w:val="004D1666"/>
    <w:rsid w:val="004D17EF"/>
    <w:rsid w:val="004D1A70"/>
    <w:rsid w:val="004D1BDD"/>
    <w:rsid w:val="004D24DA"/>
    <w:rsid w:val="004D28E3"/>
    <w:rsid w:val="004D33C3"/>
    <w:rsid w:val="004D36C7"/>
    <w:rsid w:val="004D4D75"/>
    <w:rsid w:val="004D52C2"/>
    <w:rsid w:val="004D632C"/>
    <w:rsid w:val="004D67A8"/>
    <w:rsid w:val="004D681A"/>
    <w:rsid w:val="004D6A9D"/>
    <w:rsid w:val="004D6F2D"/>
    <w:rsid w:val="004E0125"/>
    <w:rsid w:val="004E08C5"/>
    <w:rsid w:val="004E24B0"/>
    <w:rsid w:val="004E280C"/>
    <w:rsid w:val="004E282E"/>
    <w:rsid w:val="004E3195"/>
    <w:rsid w:val="004E3944"/>
    <w:rsid w:val="004E3DD3"/>
    <w:rsid w:val="004E3EEA"/>
    <w:rsid w:val="004E4674"/>
    <w:rsid w:val="004E6046"/>
    <w:rsid w:val="004E6331"/>
    <w:rsid w:val="004E6930"/>
    <w:rsid w:val="004E6E8E"/>
    <w:rsid w:val="004E715F"/>
    <w:rsid w:val="004F006A"/>
    <w:rsid w:val="004F04DE"/>
    <w:rsid w:val="004F097A"/>
    <w:rsid w:val="004F1043"/>
    <w:rsid w:val="004F1602"/>
    <w:rsid w:val="004F1A5B"/>
    <w:rsid w:val="004F2303"/>
    <w:rsid w:val="004F24F3"/>
    <w:rsid w:val="004F2854"/>
    <w:rsid w:val="004F2A41"/>
    <w:rsid w:val="004F3220"/>
    <w:rsid w:val="004F330B"/>
    <w:rsid w:val="004F37F9"/>
    <w:rsid w:val="004F3CBD"/>
    <w:rsid w:val="004F3E26"/>
    <w:rsid w:val="004F4079"/>
    <w:rsid w:val="004F427E"/>
    <w:rsid w:val="004F43E3"/>
    <w:rsid w:val="004F44FA"/>
    <w:rsid w:val="004F495B"/>
    <w:rsid w:val="004F5AE6"/>
    <w:rsid w:val="00502E4A"/>
    <w:rsid w:val="00502F89"/>
    <w:rsid w:val="00503285"/>
    <w:rsid w:val="00503A85"/>
    <w:rsid w:val="00503A99"/>
    <w:rsid w:val="005040C2"/>
    <w:rsid w:val="005041C5"/>
    <w:rsid w:val="00504492"/>
    <w:rsid w:val="00504658"/>
    <w:rsid w:val="00504F58"/>
    <w:rsid w:val="005057CE"/>
    <w:rsid w:val="0050597D"/>
    <w:rsid w:val="0050664A"/>
    <w:rsid w:val="00506BCC"/>
    <w:rsid w:val="0050782B"/>
    <w:rsid w:val="00507A35"/>
    <w:rsid w:val="00510236"/>
    <w:rsid w:val="00510276"/>
    <w:rsid w:val="005102AB"/>
    <w:rsid w:val="005109B5"/>
    <w:rsid w:val="005112F9"/>
    <w:rsid w:val="0051141A"/>
    <w:rsid w:val="005118F2"/>
    <w:rsid w:val="0051270C"/>
    <w:rsid w:val="00512988"/>
    <w:rsid w:val="00512EC6"/>
    <w:rsid w:val="00513B8B"/>
    <w:rsid w:val="00513D5E"/>
    <w:rsid w:val="00514557"/>
    <w:rsid w:val="00514BE4"/>
    <w:rsid w:val="0051515E"/>
    <w:rsid w:val="0051550B"/>
    <w:rsid w:val="00515632"/>
    <w:rsid w:val="00515755"/>
    <w:rsid w:val="00515E7E"/>
    <w:rsid w:val="0051621D"/>
    <w:rsid w:val="00516276"/>
    <w:rsid w:val="005169EC"/>
    <w:rsid w:val="005177A1"/>
    <w:rsid w:val="005203C1"/>
    <w:rsid w:val="005207AD"/>
    <w:rsid w:val="00521058"/>
    <w:rsid w:val="0052114B"/>
    <w:rsid w:val="00521C88"/>
    <w:rsid w:val="00522426"/>
    <w:rsid w:val="005224FD"/>
    <w:rsid w:val="00522573"/>
    <w:rsid w:val="005227BC"/>
    <w:rsid w:val="00522CC8"/>
    <w:rsid w:val="00524983"/>
    <w:rsid w:val="00525106"/>
    <w:rsid w:val="00526125"/>
    <w:rsid w:val="00526D00"/>
    <w:rsid w:val="0052775B"/>
    <w:rsid w:val="00530DA2"/>
    <w:rsid w:val="00531983"/>
    <w:rsid w:val="00532DDD"/>
    <w:rsid w:val="00532EAF"/>
    <w:rsid w:val="005330D3"/>
    <w:rsid w:val="00533942"/>
    <w:rsid w:val="005339F1"/>
    <w:rsid w:val="005340C5"/>
    <w:rsid w:val="005354D7"/>
    <w:rsid w:val="00535C18"/>
    <w:rsid w:val="00536165"/>
    <w:rsid w:val="00536D57"/>
    <w:rsid w:val="005400EE"/>
    <w:rsid w:val="0054021B"/>
    <w:rsid w:val="005407E0"/>
    <w:rsid w:val="00540AD9"/>
    <w:rsid w:val="005414FD"/>
    <w:rsid w:val="00541707"/>
    <w:rsid w:val="00541B25"/>
    <w:rsid w:val="00541FCD"/>
    <w:rsid w:val="0054247F"/>
    <w:rsid w:val="00542662"/>
    <w:rsid w:val="00542A82"/>
    <w:rsid w:val="00543596"/>
    <w:rsid w:val="00543A4A"/>
    <w:rsid w:val="00543A92"/>
    <w:rsid w:val="00543B0A"/>
    <w:rsid w:val="00543CD4"/>
    <w:rsid w:val="0054504F"/>
    <w:rsid w:val="00547334"/>
    <w:rsid w:val="005476AB"/>
    <w:rsid w:val="00547DDA"/>
    <w:rsid w:val="00550050"/>
    <w:rsid w:val="00550563"/>
    <w:rsid w:val="005507C1"/>
    <w:rsid w:val="00550828"/>
    <w:rsid w:val="00550F51"/>
    <w:rsid w:val="00551135"/>
    <w:rsid w:val="0055180F"/>
    <w:rsid w:val="00551D53"/>
    <w:rsid w:val="00552D50"/>
    <w:rsid w:val="00552E1E"/>
    <w:rsid w:val="00552FA0"/>
    <w:rsid w:val="0055379C"/>
    <w:rsid w:val="005537DA"/>
    <w:rsid w:val="00553D56"/>
    <w:rsid w:val="00554221"/>
    <w:rsid w:val="005543DF"/>
    <w:rsid w:val="0055483D"/>
    <w:rsid w:val="00554BF4"/>
    <w:rsid w:val="005551F2"/>
    <w:rsid w:val="00555E67"/>
    <w:rsid w:val="005565F9"/>
    <w:rsid w:val="005565FD"/>
    <w:rsid w:val="005568E0"/>
    <w:rsid w:val="00557DD8"/>
    <w:rsid w:val="00560627"/>
    <w:rsid w:val="005606E5"/>
    <w:rsid w:val="00560C0B"/>
    <w:rsid w:val="0056178C"/>
    <w:rsid w:val="00561989"/>
    <w:rsid w:val="00561EBB"/>
    <w:rsid w:val="0056285B"/>
    <w:rsid w:val="0056299D"/>
    <w:rsid w:val="00563A27"/>
    <w:rsid w:val="005640F7"/>
    <w:rsid w:val="00564F8A"/>
    <w:rsid w:val="00565A50"/>
    <w:rsid w:val="00566586"/>
    <w:rsid w:val="00567770"/>
    <w:rsid w:val="00567804"/>
    <w:rsid w:val="00567AC5"/>
    <w:rsid w:val="005707ED"/>
    <w:rsid w:val="0057089D"/>
    <w:rsid w:val="005709B5"/>
    <w:rsid w:val="00570DF1"/>
    <w:rsid w:val="00570F85"/>
    <w:rsid w:val="005714B7"/>
    <w:rsid w:val="005719F4"/>
    <w:rsid w:val="00572717"/>
    <w:rsid w:val="005728B9"/>
    <w:rsid w:val="00572AFB"/>
    <w:rsid w:val="00572D90"/>
    <w:rsid w:val="00573061"/>
    <w:rsid w:val="005733B8"/>
    <w:rsid w:val="005734FB"/>
    <w:rsid w:val="005736DB"/>
    <w:rsid w:val="00573D9D"/>
    <w:rsid w:val="00574471"/>
    <w:rsid w:val="00574F28"/>
    <w:rsid w:val="005753BD"/>
    <w:rsid w:val="005761BC"/>
    <w:rsid w:val="005763EC"/>
    <w:rsid w:val="00576FE2"/>
    <w:rsid w:val="005774E3"/>
    <w:rsid w:val="00577544"/>
    <w:rsid w:val="00577A43"/>
    <w:rsid w:val="00577C24"/>
    <w:rsid w:val="00580247"/>
    <w:rsid w:val="00580A4E"/>
    <w:rsid w:val="005817C4"/>
    <w:rsid w:val="00582327"/>
    <w:rsid w:val="00582548"/>
    <w:rsid w:val="005827FC"/>
    <w:rsid w:val="0058363E"/>
    <w:rsid w:val="00584654"/>
    <w:rsid w:val="00585A71"/>
    <w:rsid w:val="00585C5C"/>
    <w:rsid w:val="005869A6"/>
    <w:rsid w:val="00586B74"/>
    <w:rsid w:val="00586BCD"/>
    <w:rsid w:val="00586C74"/>
    <w:rsid w:val="00586F80"/>
    <w:rsid w:val="005874FA"/>
    <w:rsid w:val="005900D7"/>
    <w:rsid w:val="005903F7"/>
    <w:rsid w:val="00590685"/>
    <w:rsid w:val="005906AA"/>
    <w:rsid w:val="0059072E"/>
    <w:rsid w:val="00590DFB"/>
    <w:rsid w:val="0059193A"/>
    <w:rsid w:val="00591D6A"/>
    <w:rsid w:val="00591F0A"/>
    <w:rsid w:val="00593CF2"/>
    <w:rsid w:val="00593E47"/>
    <w:rsid w:val="00595DA2"/>
    <w:rsid w:val="00595FF4"/>
    <w:rsid w:val="00596388"/>
    <w:rsid w:val="0059699B"/>
    <w:rsid w:val="00596C83"/>
    <w:rsid w:val="00596F92"/>
    <w:rsid w:val="0059782D"/>
    <w:rsid w:val="00597AA6"/>
    <w:rsid w:val="00597CFD"/>
    <w:rsid w:val="005A0269"/>
    <w:rsid w:val="005A02CB"/>
    <w:rsid w:val="005A02CC"/>
    <w:rsid w:val="005A06E8"/>
    <w:rsid w:val="005A1100"/>
    <w:rsid w:val="005A18B3"/>
    <w:rsid w:val="005A228E"/>
    <w:rsid w:val="005A2300"/>
    <w:rsid w:val="005A2850"/>
    <w:rsid w:val="005A2934"/>
    <w:rsid w:val="005A2A8B"/>
    <w:rsid w:val="005A2EEB"/>
    <w:rsid w:val="005A382D"/>
    <w:rsid w:val="005A3D4B"/>
    <w:rsid w:val="005A4630"/>
    <w:rsid w:val="005A469E"/>
    <w:rsid w:val="005A58DD"/>
    <w:rsid w:val="005A5A60"/>
    <w:rsid w:val="005A5C02"/>
    <w:rsid w:val="005A5C85"/>
    <w:rsid w:val="005A62A1"/>
    <w:rsid w:val="005A648B"/>
    <w:rsid w:val="005A6594"/>
    <w:rsid w:val="005A6D25"/>
    <w:rsid w:val="005B06E1"/>
    <w:rsid w:val="005B1473"/>
    <w:rsid w:val="005B1477"/>
    <w:rsid w:val="005B1C03"/>
    <w:rsid w:val="005B260E"/>
    <w:rsid w:val="005B2FDA"/>
    <w:rsid w:val="005B31A9"/>
    <w:rsid w:val="005B37ED"/>
    <w:rsid w:val="005B393F"/>
    <w:rsid w:val="005B3D2B"/>
    <w:rsid w:val="005B3F06"/>
    <w:rsid w:val="005B3F0C"/>
    <w:rsid w:val="005B417B"/>
    <w:rsid w:val="005B4ADF"/>
    <w:rsid w:val="005B55BF"/>
    <w:rsid w:val="005B7A15"/>
    <w:rsid w:val="005B7C62"/>
    <w:rsid w:val="005C0C10"/>
    <w:rsid w:val="005C0C88"/>
    <w:rsid w:val="005C0F31"/>
    <w:rsid w:val="005C101A"/>
    <w:rsid w:val="005C2521"/>
    <w:rsid w:val="005C2AD9"/>
    <w:rsid w:val="005C2D67"/>
    <w:rsid w:val="005C2D98"/>
    <w:rsid w:val="005C320E"/>
    <w:rsid w:val="005C3657"/>
    <w:rsid w:val="005C3870"/>
    <w:rsid w:val="005C38F7"/>
    <w:rsid w:val="005C406A"/>
    <w:rsid w:val="005C4620"/>
    <w:rsid w:val="005C5546"/>
    <w:rsid w:val="005C5615"/>
    <w:rsid w:val="005C5678"/>
    <w:rsid w:val="005C57EF"/>
    <w:rsid w:val="005C6338"/>
    <w:rsid w:val="005C6C49"/>
    <w:rsid w:val="005C6CFE"/>
    <w:rsid w:val="005C6D17"/>
    <w:rsid w:val="005C7837"/>
    <w:rsid w:val="005C7EAF"/>
    <w:rsid w:val="005C7FAB"/>
    <w:rsid w:val="005C7FE3"/>
    <w:rsid w:val="005D088F"/>
    <w:rsid w:val="005D0EBB"/>
    <w:rsid w:val="005D1110"/>
    <w:rsid w:val="005D1BB2"/>
    <w:rsid w:val="005D20EF"/>
    <w:rsid w:val="005D224C"/>
    <w:rsid w:val="005D2BAD"/>
    <w:rsid w:val="005D2F9A"/>
    <w:rsid w:val="005D3247"/>
    <w:rsid w:val="005D3374"/>
    <w:rsid w:val="005D3772"/>
    <w:rsid w:val="005D44EC"/>
    <w:rsid w:val="005D4822"/>
    <w:rsid w:val="005D51AB"/>
    <w:rsid w:val="005D5BDA"/>
    <w:rsid w:val="005D5FC6"/>
    <w:rsid w:val="005D7309"/>
    <w:rsid w:val="005D7397"/>
    <w:rsid w:val="005D753C"/>
    <w:rsid w:val="005D76E7"/>
    <w:rsid w:val="005D789E"/>
    <w:rsid w:val="005D7BFD"/>
    <w:rsid w:val="005D7CFB"/>
    <w:rsid w:val="005D7D8F"/>
    <w:rsid w:val="005E0707"/>
    <w:rsid w:val="005E099B"/>
    <w:rsid w:val="005E0AF1"/>
    <w:rsid w:val="005E0D92"/>
    <w:rsid w:val="005E1151"/>
    <w:rsid w:val="005E1922"/>
    <w:rsid w:val="005E1B04"/>
    <w:rsid w:val="005E1EC2"/>
    <w:rsid w:val="005E2B8F"/>
    <w:rsid w:val="005E2EFD"/>
    <w:rsid w:val="005E33A2"/>
    <w:rsid w:val="005E3EFB"/>
    <w:rsid w:val="005E4038"/>
    <w:rsid w:val="005E4C35"/>
    <w:rsid w:val="005E4E37"/>
    <w:rsid w:val="005E5099"/>
    <w:rsid w:val="005E528D"/>
    <w:rsid w:val="005E57AC"/>
    <w:rsid w:val="005E6291"/>
    <w:rsid w:val="005E68B9"/>
    <w:rsid w:val="005E6F39"/>
    <w:rsid w:val="005E7215"/>
    <w:rsid w:val="005E752D"/>
    <w:rsid w:val="005F089A"/>
    <w:rsid w:val="005F0953"/>
    <w:rsid w:val="005F0E1D"/>
    <w:rsid w:val="005F0F38"/>
    <w:rsid w:val="005F136C"/>
    <w:rsid w:val="005F1B44"/>
    <w:rsid w:val="005F21AA"/>
    <w:rsid w:val="005F21D3"/>
    <w:rsid w:val="005F2589"/>
    <w:rsid w:val="005F281E"/>
    <w:rsid w:val="005F289C"/>
    <w:rsid w:val="005F29AB"/>
    <w:rsid w:val="005F3A93"/>
    <w:rsid w:val="005F3B04"/>
    <w:rsid w:val="005F3CBE"/>
    <w:rsid w:val="005F54C2"/>
    <w:rsid w:val="005F6BE9"/>
    <w:rsid w:val="005F71BF"/>
    <w:rsid w:val="005F732B"/>
    <w:rsid w:val="005F77E6"/>
    <w:rsid w:val="00600030"/>
    <w:rsid w:val="0060010B"/>
    <w:rsid w:val="006003EE"/>
    <w:rsid w:val="006003F8"/>
    <w:rsid w:val="00600628"/>
    <w:rsid w:val="00600C00"/>
    <w:rsid w:val="006010F4"/>
    <w:rsid w:val="00601325"/>
    <w:rsid w:val="006018EF"/>
    <w:rsid w:val="00601AC4"/>
    <w:rsid w:val="00601CD7"/>
    <w:rsid w:val="00601E09"/>
    <w:rsid w:val="006031CD"/>
    <w:rsid w:val="00603464"/>
    <w:rsid w:val="006044FA"/>
    <w:rsid w:val="0060451D"/>
    <w:rsid w:val="0060486D"/>
    <w:rsid w:val="00604D07"/>
    <w:rsid w:val="0060535F"/>
    <w:rsid w:val="006053E0"/>
    <w:rsid w:val="00606E32"/>
    <w:rsid w:val="00607F16"/>
    <w:rsid w:val="00610074"/>
    <w:rsid w:val="00612833"/>
    <w:rsid w:val="006128CD"/>
    <w:rsid w:val="00612AE2"/>
    <w:rsid w:val="006130CF"/>
    <w:rsid w:val="006132B1"/>
    <w:rsid w:val="006132E3"/>
    <w:rsid w:val="00613C12"/>
    <w:rsid w:val="0061413A"/>
    <w:rsid w:val="00614549"/>
    <w:rsid w:val="006146F8"/>
    <w:rsid w:val="006149F2"/>
    <w:rsid w:val="00614D3C"/>
    <w:rsid w:val="00615526"/>
    <w:rsid w:val="00616373"/>
    <w:rsid w:val="006165FE"/>
    <w:rsid w:val="00616FED"/>
    <w:rsid w:val="0061726F"/>
    <w:rsid w:val="0061727B"/>
    <w:rsid w:val="00620364"/>
    <w:rsid w:val="0062110B"/>
    <w:rsid w:val="0062122F"/>
    <w:rsid w:val="00621C5D"/>
    <w:rsid w:val="0062377C"/>
    <w:rsid w:val="006254B4"/>
    <w:rsid w:val="00625B2F"/>
    <w:rsid w:val="00625EBB"/>
    <w:rsid w:val="00626A6C"/>
    <w:rsid w:val="00626A98"/>
    <w:rsid w:val="0062737D"/>
    <w:rsid w:val="006273B0"/>
    <w:rsid w:val="00627AB3"/>
    <w:rsid w:val="00627C3B"/>
    <w:rsid w:val="00630088"/>
    <w:rsid w:val="006304BA"/>
    <w:rsid w:val="0063188A"/>
    <w:rsid w:val="00631D80"/>
    <w:rsid w:val="00632BC7"/>
    <w:rsid w:val="006333D3"/>
    <w:rsid w:val="0063424E"/>
    <w:rsid w:val="006351A9"/>
    <w:rsid w:val="00635723"/>
    <w:rsid w:val="00635DC8"/>
    <w:rsid w:val="006367C5"/>
    <w:rsid w:val="00636892"/>
    <w:rsid w:val="00636A29"/>
    <w:rsid w:val="0063763D"/>
    <w:rsid w:val="006401DF"/>
    <w:rsid w:val="006403F7"/>
    <w:rsid w:val="00641032"/>
    <w:rsid w:val="006412F3"/>
    <w:rsid w:val="00641AEB"/>
    <w:rsid w:val="00641BF7"/>
    <w:rsid w:val="00641FDA"/>
    <w:rsid w:val="006427D0"/>
    <w:rsid w:val="00642E27"/>
    <w:rsid w:val="006432C9"/>
    <w:rsid w:val="0064363D"/>
    <w:rsid w:val="0064395E"/>
    <w:rsid w:val="006439B0"/>
    <w:rsid w:val="00643D3A"/>
    <w:rsid w:val="00644351"/>
    <w:rsid w:val="006444D0"/>
    <w:rsid w:val="00644769"/>
    <w:rsid w:val="00644F26"/>
    <w:rsid w:val="00645057"/>
    <w:rsid w:val="00645122"/>
    <w:rsid w:val="0064595A"/>
    <w:rsid w:val="00645A59"/>
    <w:rsid w:val="00645B77"/>
    <w:rsid w:val="006460C5"/>
    <w:rsid w:val="00646713"/>
    <w:rsid w:val="00647B31"/>
    <w:rsid w:val="00647CA7"/>
    <w:rsid w:val="00647D50"/>
    <w:rsid w:val="00647F73"/>
    <w:rsid w:val="00650E0A"/>
    <w:rsid w:val="00650F59"/>
    <w:rsid w:val="0065114F"/>
    <w:rsid w:val="0065153E"/>
    <w:rsid w:val="0065174A"/>
    <w:rsid w:val="00651AC9"/>
    <w:rsid w:val="006521C4"/>
    <w:rsid w:val="00652253"/>
    <w:rsid w:val="00652B82"/>
    <w:rsid w:val="00654301"/>
    <w:rsid w:val="0065501B"/>
    <w:rsid w:val="00655082"/>
    <w:rsid w:val="006553AF"/>
    <w:rsid w:val="00655BF6"/>
    <w:rsid w:val="00655D7E"/>
    <w:rsid w:val="00656CFF"/>
    <w:rsid w:val="00656E8E"/>
    <w:rsid w:val="0065744E"/>
    <w:rsid w:val="00657BC8"/>
    <w:rsid w:val="00657DB0"/>
    <w:rsid w:val="00660BAF"/>
    <w:rsid w:val="00660DCC"/>
    <w:rsid w:val="0066134F"/>
    <w:rsid w:val="00661A29"/>
    <w:rsid w:val="0066217D"/>
    <w:rsid w:val="00663544"/>
    <w:rsid w:val="006636AD"/>
    <w:rsid w:val="00663D65"/>
    <w:rsid w:val="00663D7B"/>
    <w:rsid w:val="006646E7"/>
    <w:rsid w:val="00664A96"/>
    <w:rsid w:val="00664DEB"/>
    <w:rsid w:val="006652F0"/>
    <w:rsid w:val="00665859"/>
    <w:rsid w:val="0066604C"/>
    <w:rsid w:val="00666088"/>
    <w:rsid w:val="006671AD"/>
    <w:rsid w:val="006671E0"/>
    <w:rsid w:val="00667541"/>
    <w:rsid w:val="0066781F"/>
    <w:rsid w:val="00667C5A"/>
    <w:rsid w:val="00670160"/>
    <w:rsid w:val="0067035B"/>
    <w:rsid w:val="0067087C"/>
    <w:rsid w:val="00672DCA"/>
    <w:rsid w:val="006732EF"/>
    <w:rsid w:val="0067347E"/>
    <w:rsid w:val="00673C96"/>
    <w:rsid w:val="00674FAF"/>
    <w:rsid w:val="00675016"/>
    <w:rsid w:val="006757E8"/>
    <w:rsid w:val="0067613E"/>
    <w:rsid w:val="0067637F"/>
    <w:rsid w:val="00677389"/>
    <w:rsid w:val="006803B6"/>
    <w:rsid w:val="00680501"/>
    <w:rsid w:val="0068064A"/>
    <w:rsid w:val="0068133D"/>
    <w:rsid w:val="00681738"/>
    <w:rsid w:val="00681B32"/>
    <w:rsid w:val="00681E47"/>
    <w:rsid w:val="00682480"/>
    <w:rsid w:val="00682F69"/>
    <w:rsid w:val="00682F84"/>
    <w:rsid w:val="00682F88"/>
    <w:rsid w:val="0068354C"/>
    <w:rsid w:val="0068428E"/>
    <w:rsid w:val="00684584"/>
    <w:rsid w:val="00684E7C"/>
    <w:rsid w:val="00686E7A"/>
    <w:rsid w:val="00686FCB"/>
    <w:rsid w:val="00692595"/>
    <w:rsid w:val="00692FFE"/>
    <w:rsid w:val="00693636"/>
    <w:rsid w:val="00693B39"/>
    <w:rsid w:val="00693D06"/>
    <w:rsid w:val="00694210"/>
    <w:rsid w:val="00694689"/>
    <w:rsid w:val="00694B65"/>
    <w:rsid w:val="00694E78"/>
    <w:rsid w:val="0069513A"/>
    <w:rsid w:val="0069566B"/>
    <w:rsid w:val="00695BDC"/>
    <w:rsid w:val="0069629F"/>
    <w:rsid w:val="00696CC0"/>
    <w:rsid w:val="00696ED3"/>
    <w:rsid w:val="006975A4"/>
    <w:rsid w:val="006A0227"/>
    <w:rsid w:val="006A09D4"/>
    <w:rsid w:val="006A0AFC"/>
    <w:rsid w:val="006A1210"/>
    <w:rsid w:val="006A1CC6"/>
    <w:rsid w:val="006A2478"/>
    <w:rsid w:val="006A2DAD"/>
    <w:rsid w:val="006A2E41"/>
    <w:rsid w:val="006A309A"/>
    <w:rsid w:val="006A34A5"/>
    <w:rsid w:val="006A3D29"/>
    <w:rsid w:val="006A3DEF"/>
    <w:rsid w:val="006A4C96"/>
    <w:rsid w:val="006A5508"/>
    <w:rsid w:val="006A76F1"/>
    <w:rsid w:val="006A77BB"/>
    <w:rsid w:val="006A7C72"/>
    <w:rsid w:val="006A7CAC"/>
    <w:rsid w:val="006A7E1C"/>
    <w:rsid w:val="006B1559"/>
    <w:rsid w:val="006B1899"/>
    <w:rsid w:val="006B204A"/>
    <w:rsid w:val="006B208D"/>
    <w:rsid w:val="006B2472"/>
    <w:rsid w:val="006B2998"/>
    <w:rsid w:val="006B346B"/>
    <w:rsid w:val="006B385A"/>
    <w:rsid w:val="006B3BE6"/>
    <w:rsid w:val="006B4439"/>
    <w:rsid w:val="006B4653"/>
    <w:rsid w:val="006B518A"/>
    <w:rsid w:val="006B5204"/>
    <w:rsid w:val="006B560F"/>
    <w:rsid w:val="006B57D0"/>
    <w:rsid w:val="006B5F25"/>
    <w:rsid w:val="006B645B"/>
    <w:rsid w:val="006B6867"/>
    <w:rsid w:val="006B6B19"/>
    <w:rsid w:val="006B788E"/>
    <w:rsid w:val="006B7C2B"/>
    <w:rsid w:val="006C05A3"/>
    <w:rsid w:val="006C0BD2"/>
    <w:rsid w:val="006C0C29"/>
    <w:rsid w:val="006C0D01"/>
    <w:rsid w:val="006C1793"/>
    <w:rsid w:val="006C1EBD"/>
    <w:rsid w:val="006C2A66"/>
    <w:rsid w:val="006C3AC2"/>
    <w:rsid w:val="006C4B4B"/>
    <w:rsid w:val="006C4CD8"/>
    <w:rsid w:val="006C604A"/>
    <w:rsid w:val="006C73BD"/>
    <w:rsid w:val="006D0026"/>
    <w:rsid w:val="006D09F6"/>
    <w:rsid w:val="006D1087"/>
    <w:rsid w:val="006D1B85"/>
    <w:rsid w:val="006D1C7B"/>
    <w:rsid w:val="006D1D37"/>
    <w:rsid w:val="006D2738"/>
    <w:rsid w:val="006D2BEF"/>
    <w:rsid w:val="006D3468"/>
    <w:rsid w:val="006D3BF2"/>
    <w:rsid w:val="006D3F16"/>
    <w:rsid w:val="006D3FCC"/>
    <w:rsid w:val="006D4102"/>
    <w:rsid w:val="006D4843"/>
    <w:rsid w:val="006D50B3"/>
    <w:rsid w:val="006D51AC"/>
    <w:rsid w:val="006D56FD"/>
    <w:rsid w:val="006D582A"/>
    <w:rsid w:val="006D58A3"/>
    <w:rsid w:val="006D6473"/>
    <w:rsid w:val="006D6A23"/>
    <w:rsid w:val="006D6A8A"/>
    <w:rsid w:val="006D6CA2"/>
    <w:rsid w:val="006D711E"/>
    <w:rsid w:val="006E0163"/>
    <w:rsid w:val="006E022F"/>
    <w:rsid w:val="006E05D7"/>
    <w:rsid w:val="006E0B93"/>
    <w:rsid w:val="006E0D76"/>
    <w:rsid w:val="006E0DD1"/>
    <w:rsid w:val="006E1149"/>
    <w:rsid w:val="006E177A"/>
    <w:rsid w:val="006E2346"/>
    <w:rsid w:val="006E2716"/>
    <w:rsid w:val="006E2BBD"/>
    <w:rsid w:val="006E32B2"/>
    <w:rsid w:val="006E3D99"/>
    <w:rsid w:val="006E42E7"/>
    <w:rsid w:val="006E46C0"/>
    <w:rsid w:val="006E48A6"/>
    <w:rsid w:val="006E4B14"/>
    <w:rsid w:val="006E58E6"/>
    <w:rsid w:val="006E6859"/>
    <w:rsid w:val="006E6C3E"/>
    <w:rsid w:val="006E73D2"/>
    <w:rsid w:val="006E7424"/>
    <w:rsid w:val="006E7CF7"/>
    <w:rsid w:val="006F00C3"/>
    <w:rsid w:val="006F0E39"/>
    <w:rsid w:val="006F1328"/>
    <w:rsid w:val="006F1C79"/>
    <w:rsid w:val="006F1FDE"/>
    <w:rsid w:val="006F22B0"/>
    <w:rsid w:val="006F27BD"/>
    <w:rsid w:val="006F2A78"/>
    <w:rsid w:val="006F2FCB"/>
    <w:rsid w:val="006F343B"/>
    <w:rsid w:val="006F3CA8"/>
    <w:rsid w:val="006F40D6"/>
    <w:rsid w:val="006F45B0"/>
    <w:rsid w:val="006F589D"/>
    <w:rsid w:val="006F5F0D"/>
    <w:rsid w:val="006F5FE4"/>
    <w:rsid w:val="006F67AB"/>
    <w:rsid w:val="006F6C91"/>
    <w:rsid w:val="006F6D47"/>
    <w:rsid w:val="006F7ED3"/>
    <w:rsid w:val="0070149F"/>
    <w:rsid w:val="00701CC3"/>
    <w:rsid w:val="00702B17"/>
    <w:rsid w:val="00702E9A"/>
    <w:rsid w:val="0070374E"/>
    <w:rsid w:val="00704063"/>
    <w:rsid w:val="00704958"/>
    <w:rsid w:val="00705248"/>
    <w:rsid w:val="00706520"/>
    <w:rsid w:val="00706894"/>
    <w:rsid w:val="00706D97"/>
    <w:rsid w:val="00707834"/>
    <w:rsid w:val="0070790E"/>
    <w:rsid w:val="00710458"/>
    <w:rsid w:val="0071063F"/>
    <w:rsid w:val="007108C6"/>
    <w:rsid w:val="0071094F"/>
    <w:rsid w:val="00710A81"/>
    <w:rsid w:val="00710ED9"/>
    <w:rsid w:val="007112A2"/>
    <w:rsid w:val="007112A8"/>
    <w:rsid w:val="007116D6"/>
    <w:rsid w:val="00711D74"/>
    <w:rsid w:val="00712326"/>
    <w:rsid w:val="007123DC"/>
    <w:rsid w:val="00712816"/>
    <w:rsid w:val="007128CE"/>
    <w:rsid w:val="00712FF2"/>
    <w:rsid w:val="00713474"/>
    <w:rsid w:val="00713A49"/>
    <w:rsid w:val="00714AA4"/>
    <w:rsid w:val="00714BC2"/>
    <w:rsid w:val="00715133"/>
    <w:rsid w:val="00716153"/>
    <w:rsid w:val="0071677C"/>
    <w:rsid w:val="0071693A"/>
    <w:rsid w:val="00716DB3"/>
    <w:rsid w:val="00716F13"/>
    <w:rsid w:val="00717519"/>
    <w:rsid w:val="00720C6F"/>
    <w:rsid w:val="00721174"/>
    <w:rsid w:val="007214E9"/>
    <w:rsid w:val="00721C30"/>
    <w:rsid w:val="00721D0D"/>
    <w:rsid w:val="00721ED9"/>
    <w:rsid w:val="0072291F"/>
    <w:rsid w:val="00722C60"/>
    <w:rsid w:val="00722E43"/>
    <w:rsid w:val="0072334B"/>
    <w:rsid w:val="007239AC"/>
    <w:rsid w:val="00723CB7"/>
    <w:rsid w:val="00723D1E"/>
    <w:rsid w:val="007250A5"/>
    <w:rsid w:val="007259F0"/>
    <w:rsid w:val="00725DE6"/>
    <w:rsid w:val="007261EE"/>
    <w:rsid w:val="007263AE"/>
    <w:rsid w:val="007265FE"/>
    <w:rsid w:val="0072681D"/>
    <w:rsid w:val="007269F3"/>
    <w:rsid w:val="00727B9C"/>
    <w:rsid w:val="00730745"/>
    <w:rsid w:val="00730896"/>
    <w:rsid w:val="00730B06"/>
    <w:rsid w:val="00730F3B"/>
    <w:rsid w:val="00731296"/>
    <w:rsid w:val="007312ED"/>
    <w:rsid w:val="00732549"/>
    <w:rsid w:val="0073270E"/>
    <w:rsid w:val="00733869"/>
    <w:rsid w:val="00734BD7"/>
    <w:rsid w:val="00734FD9"/>
    <w:rsid w:val="0073597A"/>
    <w:rsid w:val="00735FDE"/>
    <w:rsid w:val="00736078"/>
    <w:rsid w:val="00736B74"/>
    <w:rsid w:val="00736C7A"/>
    <w:rsid w:val="0073749B"/>
    <w:rsid w:val="00737586"/>
    <w:rsid w:val="007377F6"/>
    <w:rsid w:val="00737D04"/>
    <w:rsid w:val="007406E6"/>
    <w:rsid w:val="0074079B"/>
    <w:rsid w:val="00740D1F"/>
    <w:rsid w:val="007412A6"/>
    <w:rsid w:val="00741A0E"/>
    <w:rsid w:val="00741C2A"/>
    <w:rsid w:val="00741ED2"/>
    <w:rsid w:val="007430C4"/>
    <w:rsid w:val="00743375"/>
    <w:rsid w:val="0074366F"/>
    <w:rsid w:val="00743DAF"/>
    <w:rsid w:val="007440B6"/>
    <w:rsid w:val="00744419"/>
    <w:rsid w:val="0074479B"/>
    <w:rsid w:val="00744DC3"/>
    <w:rsid w:val="007450C2"/>
    <w:rsid w:val="007454CC"/>
    <w:rsid w:val="007459CF"/>
    <w:rsid w:val="00746104"/>
    <w:rsid w:val="007464E4"/>
    <w:rsid w:val="00746821"/>
    <w:rsid w:val="0074695B"/>
    <w:rsid w:val="00746DDF"/>
    <w:rsid w:val="00746FE8"/>
    <w:rsid w:val="00747233"/>
    <w:rsid w:val="007477B6"/>
    <w:rsid w:val="00747A6E"/>
    <w:rsid w:val="00750C4C"/>
    <w:rsid w:val="007511D3"/>
    <w:rsid w:val="0075162B"/>
    <w:rsid w:val="0075174F"/>
    <w:rsid w:val="00751BF5"/>
    <w:rsid w:val="00752DB9"/>
    <w:rsid w:val="0075329A"/>
    <w:rsid w:val="0075398B"/>
    <w:rsid w:val="00753C46"/>
    <w:rsid w:val="00753DFA"/>
    <w:rsid w:val="00753E00"/>
    <w:rsid w:val="007541A3"/>
    <w:rsid w:val="00754FB8"/>
    <w:rsid w:val="007550FA"/>
    <w:rsid w:val="00756A99"/>
    <w:rsid w:val="00757BE1"/>
    <w:rsid w:val="00757DF3"/>
    <w:rsid w:val="00760DCA"/>
    <w:rsid w:val="00761164"/>
    <w:rsid w:val="007630C9"/>
    <w:rsid w:val="0076340B"/>
    <w:rsid w:val="00763861"/>
    <w:rsid w:val="00763BA7"/>
    <w:rsid w:val="00763F3C"/>
    <w:rsid w:val="007645E1"/>
    <w:rsid w:val="007647A7"/>
    <w:rsid w:val="00764D0D"/>
    <w:rsid w:val="007653CB"/>
    <w:rsid w:val="0076604B"/>
    <w:rsid w:val="00766123"/>
    <w:rsid w:val="00766669"/>
    <w:rsid w:val="00766788"/>
    <w:rsid w:val="00766A15"/>
    <w:rsid w:val="00767348"/>
    <w:rsid w:val="007673C2"/>
    <w:rsid w:val="0077029E"/>
    <w:rsid w:val="00771565"/>
    <w:rsid w:val="00772093"/>
    <w:rsid w:val="00772526"/>
    <w:rsid w:val="007729D6"/>
    <w:rsid w:val="00772C07"/>
    <w:rsid w:val="00772F37"/>
    <w:rsid w:val="00773A0E"/>
    <w:rsid w:val="007742BB"/>
    <w:rsid w:val="00774460"/>
    <w:rsid w:val="00774DB9"/>
    <w:rsid w:val="00774F33"/>
    <w:rsid w:val="007750A9"/>
    <w:rsid w:val="00775903"/>
    <w:rsid w:val="0077594F"/>
    <w:rsid w:val="0077599E"/>
    <w:rsid w:val="00775A09"/>
    <w:rsid w:val="00775CB1"/>
    <w:rsid w:val="00776678"/>
    <w:rsid w:val="00776D2F"/>
    <w:rsid w:val="007773D6"/>
    <w:rsid w:val="0077753D"/>
    <w:rsid w:val="00777845"/>
    <w:rsid w:val="00780B5B"/>
    <w:rsid w:val="00780C28"/>
    <w:rsid w:val="00780E6C"/>
    <w:rsid w:val="00781030"/>
    <w:rsid w:val="00781361"/>
    <w:rsid w:val="00781BA4"/>
    <w:rsid w:val="00781D63"/>
    <w:rsid w:val="0078200B"/>
    <w:rsid w:val="0078263A"/>
    <w:rsid w:val="00783408"/>
    <w:rsid w:val="00783569"/>
    <w:rsid w:val="00783625"/>
    <w:rsid w:val="00783BF2"/>
    <w:rsid w:val="00783D84"/>
    <w:rsid w:val="00783F0C"/>
    <w:rsid w:val="00783F60"/>
    <w:rsid w:val="00783FFF"/>
    <w:rsid w:val="00784528"/>
    <w:rsid w:val="007850C5"/>
    <w:rsid w:val="007853DC"/>
    <w:rsid w:val="0078543D"/>
    <w:rsid w:val="007854C9"/>
    <w:rsid w:val="00785C4D"/>
    <w:rsid w:val="007863E3"/>
    <w:rsid w:val="00786468"/>
    <w:rsid w:val="00786641"/>
    <w:rsid w:val="00786D41"/>
    <w:rsid w:val="00786F35"/>
    <w:rsid w:val="00787944"/>
    <w:rsid w:val="00787BDC"/>
    <w:rsid w:val="0079008B"/>
    <w:rsid w:val="00790529"/>
    <w:rsid w:val="00790723"/>
    <w:rsid w:val="00791AB4"/>
    <w:rsid w:val="007924A3"/>
    <w:rsid w:val="007928F5"/>
    <w:rsid w:val="007935B8"/>
    <w:rsid w:val="007947C9"/>
    <w:rsid w:val="00794CAC"/>
    <w:rsid w:val="0079645F"/>
    <w:rsid w:val="00797303"/>
    <w:rsid w:val="0079771E"/>
    <w:rsid w:val="00797E75"/>
    <w:rsid w:val="007A033E"/>
    <w:rsid w:val="007A0366"/>
    <w:rsid w:val="007A0612"/>
    <w:rsid w:val="007A0AF6"/>
    <w:rsid w:val="007A1C33"/>
    <w:rsid w:val="007A1FE0"/>
    <w:rsid w:val="007A2A27"/>
    <w:rsid w:val="007A2DEB"/>
    <w:rsid w:val="007A32A1"/>
    <w:rsid w:val="007A3E5A"/>
    <w:rsid w:val="007A4403"/>
    <w:rsid w:val="007A4A92"/>
    <w:rsid w:val="007A4DA6"/>
    <w:rsid w:val="007A661B"/>
    <w:rsid w:val="007A6825"/>
    <w:rsid w:val="007A6BEC"/>
    <w:rsid w:val="007A6F3B"/>
    <w:rsid w:val="007A7088"/>
    <w:rsid w:val="007A7BE8"/>
    <w:rsid w:val="007A7ECF"/>
    <w:rsid w:val="007B0B83"/>
    <w:rsid w:val="007B0C9A"/>
    <w:rsid w:val="007B113B"/>
    <w:rsid w:val="007B1352"/>
    <w:rsid w:val="007B13AC"/>
    <w:rsid w:val="007B23E1"/>
    <w:rsid w:val="007B2D1F"/>
    <w:rsid w:val="007B3CD4"/>
    <w:rsid w:val="007B4594"/>
    <w:rsid w:val="007B4955"/>
    <w:rsid w:val="007B5352"/>
    <w:rsid w:val="007B5B9A"/>
    <w:rsid w:val="007B5C68"/>
    <w:rsid w:val="007B5E7F"/>
    <w:rsid w:val="007B5FBC"/>
    <w:rsid w:val="007B60BD"/>
    <w:rsid w:val="007B6A52"/>
    <w:rsid w:val="007B6E03"/>
    <w:rsid w:val="007B6E09"/>
    <w:rsid w:val="007B7EB6"/>
    <w:rsid w:val="007C0103"/>
    <w:rsid w:val="007C0205"/>
    <w:rsid w:val="007C034F"/>
    <w:rsid w:val="007C08A8"/>
    <w:rsid w:val="007C0906"/>
    <w:rsid w:val="007C13CB"/>
    <w:rsid w:val="007C1CC7"/>
    <w:rsid w:val="007C1F2C"/>
    <w:rsid w:val="007C1F8D"/>
    <w:rsid w:val="007C1F95"/>
    <w:rsid w:val="007C29CA"/>
    <w:rsid w:val="007C2E51"/>
    <w:rsid w:val="007C3069"/>
    <w:rsid w:val="007C32D5"/>
    <w:rsid w:val="007C4350"/>
    <w:rsid w:val="007C4425"/>
    <w:rsid w:val="007C458B"/>
    <w:rsid w:val="007C50D2"/>
    <w:rsid w:val="007C5113"/>
    <w:rsid w:val="007C51A1"/>
    <w:rsid w:val="007C5259"/>
    <w:rsid w:val="007C5564"/>
    <w:rsid w:val="007C619A"/>
    <w:rsid w:val="007C6372"/>
    <w:rsid w:val="007C6D2F"/>
    <w:rsid w:val="007C6F8B"/>
    <w:rsid w:val="007D088D"/>
    <w:rsid w:val="007D0923"/>
    <w:rsid w:val="007D0CFA"/>
    <w:rsid w:val="007D148A"/>
    <w:rsid w:val="007D1E78"/>
    <w:rsid w:val="007D2D3E"/>
    <w:rsid w:val="007D4250"/>
    <w:rsid w:val="007D444F"/>
    <w:rsid w:val="007D44C9"/>
    <w:rsid w:val="007D496F"/>
    <w:rsid w:val="007D4AF3"/>
    <w:rsid w:val="007D668E"/>
    <w:rsid w:val="007D6B4C"/>
    <w:rsid w:val="007D6F3F"/>
    <w:rsid w:val="007D7176"/>
    <w:rsid w:val="007D7379"/>
    <w:rsid w:val="007D7486"/>
    <w:rsid w:val="007E04A7"/>
    <w:rsid w:val="007E0B49"/>
    <w:rsid w:val="007E1087"/>
    <w:rsid w:val="007E1727"/>
    <w:rsid w:val="007E1E51"/>
    <w:rsid w:val="007E2493"/>
    <w:rsid w:val="007E28CD"/>
    <w:rsid w:val="007E2950"/>
    <w:rsid w:val="007E2976"/>
    <w:rsid w:val="007E29BC"/>
    <w:rsid w:val="007E2BE9"/>
    <w:rsid w:val="007E36FD"/>
    <w:rsid w:val="007E3A32"/>
    <w:rsid w:val="007E5147"/>
    <w:rsid w:val="007E53D8"/>
    <w:rsid w:val="007E54DC"/>
    <w:rsid w:val="007E5799"/>
    <w:rsid w:val="007E6450"/>
    <w:rsid w:val="007E65C9"/>
    <w:rsid w:val="007E65E1"/>
    <w:rsid w:val="007E6617"/>
    <w:rsid w:val="007E6717"/>
    <w:rsid w:val="007E6FD6"/>
    <w:rsid w:val="007E72C5"/>
    <w:rsid w:val="007E73BC"/>
    <w:rsid w:val="007E73EE"/>
    <w:rsid w:val="007E753E"/>
    <w:rsid w:val="007E7D15"/>
    <w:rsid w:val="007E7EDF"/>
    <w:rsid w:val="007F0167"/>
    <w:rsid w:val="007F032D"/>
    <w:rsid w:val="007F0C7D"/>
    <w:rsid w:val="007F1477"/>
    <w:rsid w:val="007F2452"/>
    <w:rsid w:val="007F2DFB"/>
    <w:rsid w:val="007F326E"/>
    <w:rsid w:val="007F3AE2"/>
    <w:rsid w:val="007F42CD"/>
    <w:rsid w:val="007F44FC"/>
    <w:rsid w:val="007F4521"/>
    <w:rsid w:val="007F45B2"/>
    <w:rsid w:val="007F57CA"/>
    <w:rsid w:val="007F59E7"/>
    <w:rsid w:val="007F63E8"/>
    <w:rsid w:val="007F6E1B"/>
    <w:rsid w:val="007F6F6D"/>
    <w:rsid w:val="007F7158"/>
    <w:rsid w:val="007F74CA"/>
    <w:rsid w:val="007F7667"/>
    <w:rsid w:val="007F7691"/>
    <w:rsid w:val="007F77B3"/>
    <w:rsid w:val="007F7D81"/>
    <w:rsid w:val="00800312"/>
    <w:rsid w:val="00800F8D"/>
    <w:rsid w:val="008010A8"/>
    <w:rsid w:val="0080176D"/>
    <w:rsid w:val="008019FB"/>
    <w:rsid w:val="00801A43"/>
    <w:rsid w:val="00802471"/>
    <w:rsid w:val="0080267E"/>
    <w:rsid w:val="00802D5F"/>
    <w:rsid w:val="0080430D"/>
    <w:rsid w:val="00804B3D"/>
    <w:rsid w:val="00804D20"/>
    <w:rsid w:val="008053DE"/>
    <w:rsid w:val="00805446"/>
    <w:rsid w:val="00805F6D"/>
    <w:rsid w:val="008062A6"/>
    <w:rsid w:val="00806EC3"/>
    <w:rsid w:val="0080712B"/>
    <w:rsid w:val="0080792F"/>
    <w:rsid w:val="008079A5"/>
    <w:rsid w:val="00810433"/>
    <w:rsid w:val="00810A0A"/>
    <w:rsid w:val="00810F9D"/>
    <w:rsid w:val="00811B50"/>
    <w:rsid w:val="008122EB"/>
    <w:rsid w:val="0081335A"/>
    <w:rsid w:val="008135A4"/>
    <w:rsid w:val="00814659"/>
    <w:rsid w:val="00814800"/>
    <w:rsid w:val="00815203"/>
    <w:rsid w:val="00816949"/>
    <w:rsid w:val="00816A01"/>
    <w:rsid w:val="00817D34"/>
    <w:rsid w:val="00820630"/>
    <w:rsid w:val="008206A1"/>
    <w:rsid w:val="00820744"/>
    <w:rsid w:val="008217DF"/>
    <w:rsid w:val="00822E58"/>
    <w:rsid w:val="008235CA"/>
    <w:rsid w:val="00824EBC"/>
    <w:rsid w:val="00825418"/>
    <w:rsid w:val="008255FC"/>
    <w:rsid w:val="00825B6C"/>
    <w:rsid w:val="0082675B"/>
    <w:rsid w:val="00826A0F"/>
    <w:rsid w:val="00826D68"/>
    <w:rsid w:val="0082766E"/>
    <w:rsid w:val="00827855"/>
    <w:rsid w:val="00827AD9"/>
    <w:rsid w:val="00827B8B"/>
    <w:rsid w:val="008306FB"/>
    <w:rsid w:val="00830848"/>
    <w:rsid w:val="008309E3"/>
    <w:rsid w:val="008311AE"/>
    <w:rsid w:val="0083145F"/>
    <w:rsid w:val="00831745"/>
    <w:rsid w:val="00831AD3"/>
    <w:rsid w:val="00831E07"/>
    <w:rsid w:val="00831EC2"/>
    <w:rsid w:val="00832EF1"/>
    <w:rsid w:val="008347E8"/>
    <w:rsid w:val="008350B0"/>
    <w:rsid w:val="008356BD"/>
    <w:rsid w:val="00835A57"/>
    <w:rsid w:val="00835AA4"/>
    <w:rsid w:val="00836EB4"/>
    <w:rsid w:val="008405B7"/>
    <w:rsid w:val="00840D93"/>
    <w:rsid w:val="00840F4C"/>
    <w:rsid w:val="008418F4"/>
    <w:rsid w:val="00841C52"/>
    <w:rsid w:val="00841DEF"/>
    <w:rsid w:val="00843838"/>
    <w:rsid w:val="00843956"/>
    <w:rsid w:val="00843A1D"/>
    <w:rsid w:val="00843C5A"/>
    <w:rsid w:val="00844610"/>
    <w:rsid w:val="00846814"/>
    <w:rsid w:val="0084696A"/>
    <w:rsid w:val="00846A0F"/>
    <w:rsid w:val="00846C01"/>
    <w:rsid w:val="00847219"/>
    <w:rsid w:val="00847DA1"/>
    <w:rsid w:val="00850B38"/>
    <w:rsid w:val="00851059"/>
    <w:rsid w:val="008514DD"/>
    <w:rsid w:val="00851572"/>
    <w:rsid w:val="00851831"/>
    <w:rsid w:val="00851945"/>
    <w:rsid w:val="00851B12"/>
    <w:rsid w:val="00851C1C"/>
    <w:rsid w:val="00852E39"/>
    <w:rsid w:val="00853067"/>
    <w:rsid w:val="00853580"/>
    <w:rsid w:val="008535D4"/>
    <w:rsid w:val="008541F0"/>
    <w:rsid w:val="00855044"/>
    <w:rsid w:val="00855519"/>
    <w:rsid w:val="0085588F"/>
    <w:rsid w:val="00855CB3"/>
    <w:rsid w:val="008560F4"/>
    <w:rsid w:val="0085713A"/>
    <w:rsid w:val="00857250"/>
    <w:rsid w:val="00857C00"/>
    <w:rsid w:val="00857D83"/>
    <w:rsid w:val="008608A2"/>
    <w:rsid w:val="00860989"/>
    <w:rsid w:val="00861B67"/>
    <w:rsid w:val="00861D76"/>
    <w:rsid w:val="00862329"/>
    <w:rsid w:val="00862F29"/>
    <w:rsid w:val="0086347D"/>
    <w:rsid w:val="00863788"/>
    <w:rsid w:val="00863EEE"/>
    <w:rsid w:val="00863FD9"/>
    <w:rsid w:val="0086422C"/>
    <w:rsid w:val="00864520"/>
    <w:rsid w:val="0086490D"/>
    <w:rsid w:val="00864ADE"/>
    <w:rsid w:val="00865018"/>
    <w:rsid w:val="008652A8"/>
    <w:rsid w:val="00865D25"/>
    <w:rsid w:val="00866745"/>
    <w:rsid w:val="0086775D"/>
    <w:rsid w:val="008678FA"/>
    <w:rsid w:val="00870036"/>
    <w:rsid w:val="008703B0"/>
    <w:rsid w:val="00870D84"/>
    <w:rsid w:val="008717C2"/>
    <w:rsid w:val="00871827"/>
    <w:rsid w:val="008719F1"/>
    <w:rsid w:val="00872338"/>
    <w:rsid w:val="00874844"/>
    <w:rsid w:val="008759AF"/>
    <w:rsid w:val="00875A1D"/>
    <w:rsid w:val="00875C4D"/>
    <w:rsid w:val="008760A4"/>
    <w:rsid w:val="00876762"/>
    <w:rsid w:val="008768C4"/>
    <w:rsid w:val="008772F3"/>
    <w:rsid w:val="0087761F"/>
    <w:rsid w:val="00877DC9"/>
    <w:rsid w:val="0088009E"/>
    <w:rsid w:val="00880514"/>
    <w:rsid w:val="00880FDF"/>
    <w:rsid w:val="00881D34"/>
    <w:rsid w:val="00881F74"/>
    <w:rsid w:val="00882211"/>
    <w:rsid w:val="008825FE"/>
    <w:rsid w:val="0088302D"/>
    <w:rsid w:val="00883AF9"/>
    <w:rsid w:val="00884207"/>
    <w:rsid w:val="00884EAA"/>
    <w:rsid w:val="00884F88"/>
    <w:rsid w:val="0088551D"/>
    <w:rsid w:val="00885C2D"/>
    <w:rsid w:val="008864ED"/>
    <w:rsid w:val="0088694F"/>
    <w:rsid w:val="00887170"/>
    <w:rsid w:val="00887B22"/>
    <w:rsid w:val="00887FDC"/>
    <w:rsid w:val="00890313"/>
    <w:rsid w:val="008906A7"/>
    <w:rsid w:val="008907D9"/>
    <w:rsid w:val="008911C3"/>
    <w:rsid w:val="0089172A"/>
    <w:rsid w:val="00891783"/>
    <w:rsid w:val="00892CEE"/>
    <w:rsid w:val="0089384A"/>
    <w:rsid w:val="00893CAB"/>
    <w:rsid w:val="0089425C"/>
    <w:rsid w:val="00894661"/>
    <w:rsid w:val="00894735"/>
    <w:rsid w:val="00894A5C"/>
    <w:rsid w:val="008954FF"/>
    <w:rsid w:val="008959EE"/>
    <w:rsid w:val="00895BB4"/>
    <w:rsid w:val="00896C4F"/>
    <w:rsid w:val="00896E2B"/>
    <w:rsid w:val="00896EF1"/>
    <w:rsid w:val="00897D23"/>
    <w:rsid w:val="008A0157"/>
    <w:rsid w:val="008A0241"/>
    <w:rsid w:val="008A026F"/>
    <w:rsid w:val="008A06A4"/>
    <w:rsid w:val="008A0A86"/>
    <w:rsid w:val="008A128A"/>
    <w:rsid w:val="008A1380"/>
    <w:rsid w:val="008A1715"/>
    <w:rsid w:val="008A25F7"/>
    <w:rsid w:val="008A2C78"/>
    <w:rsid w:val="008A2D49"/>
    <w:rsid w:val="008A2E92"/>
    <w:rsid w:val="008A2F04"/>
    <w:rsid w:val="008A3221"/>
    <w:rsid w:val="008A3932"/>
    <w:rsid w:val="008A3CC2"/>
    <w:rsid w:val="008A3EA3"/>
    <w:rsid w:val="008A418D"/>
    <w:rsid w:val="008A42C2"/>
    <w:rsid w:val="008A473A"/>
    <w:rsid w:val="008A537C"/>
    <w:rsid w:val="008A582A"/>
    <w:rsid w:val="008A5967"/>
    <w:rsid w:val="008A5A72"/>
    <w:rsid w:val="008A5D02"/>
    <w:rsid w:val="008A6010"/>
    <w:rsid w:val="008A63FC"/>
    <w:rsid w:val="008A64E3"/>
    <w:rsid w:val="008A6CBA"/>
    <w:rsid w:val="008A6EC1"/>
    <w:rsid w:val="008B1008"/>
    <w:rsid w:val="008B20BA"/>
    <w:rsid w:val="008B246D"/>
    <w:rsid w:val="008B2BEA"/>
    <w:rsid w:val="008B2D9D"/>
    <w:rsid w:val="008B3214"/>
    <w:rsid w:val="008B33AF"/>
    <w:rsid w:val="008B38D9"/>
    <w:rsid w:val="008B39EF"/>
    <w:rsid w:val="008B3FE8"/>
    <w:rsid w:val="008B44FE"/>
    <w:rsid w:val="008B6086"/>
    <w:rsid w:val="008B6664"/>
    <w:rsid w:val="008B6BA8"/>
    <w:rsid w:val="008B6CBC"/>
    <w:rsid w:val="008B7098"/>
    <w:rsid w:val="008B730D"/>
    <w:rsid w:val="008B76F2"/>
    <w:rsid w:val="008B7BA9"/>
    <w:rsid w:val="008C008C"/>
    <w:rsid w:val="008C0AEC"/>
    <w:rsid w:val="008C1558"/>
    <w:rsid w:val="008C28FF"/>
    <w:rsid w:val="008C3726"/>
    <w:rsid w:val="008C4399"/>
    <w:rsid w:val="008C4D7C"/>
    <w:rsid w:val="008C4D96"/>
    <w:rsid w:val="008C6536"/>
    <w:rsid w:val="008C6759"/>
    <w:rsid w:val="008C6D2A"/>
    <w:rsid w:val="008C6F05"/>
    <w:rsid w:val="008C6F82"/>
    <w:rsid w:val="008C6F90"/>
    <w:rsid w:val="008C7481"/>
    <w:rsid w:val="008D0C60"/>
    <w:rsid w:val="008D1090"/>
    <w:rsid w:val="008D10DB"/>
    <w:rsid w:val="008D14F7"/>
    <w:rsid w:val="008D206D"/>
    <w:rsid w:val="008D2411"/>
    <w:rsid w:val="008D275B"/>
    <w:rsid w:val="008D30C4"/>
    <w:rsid w:val="008D3B58"/>
    <w:rsid w:val="008D5E00"/>
    <w:rsid w:val="008D5ED8"/>
    <w:rsid w:val="008D6779"/>
    <w:rsid w:val="008D7613"/>
    <w:rsid w:val="008D7E11"/>
    <w:rsid w:val="008D7FA5"/>
    <w:rsid w:val="008E00BB"/>
    <w:rsid w:val="008E04DD"/>
    <w:rsid w:val="008E1FBB"/>
    <w:rsid w:val="008E200C"/>
    <w:rsid w:val="008E22E5"/>
    <w:rsid w:val="008E2D65"/>
    <w:rsid w:val="008E3202"/>
    <w:rsid w:val="008E3ABF"/>
    <w:rsid w:val="008E4594"/>
    <w:rsid w:val="008E5A4E"/>
    <w:rsid w:val="008E5DF1"/>
    <w:rsid w:val="008E63A9"/>
    <w:rsid w:val="008E6B52"/>
    <w:rsid w:val="008E708B"/>
    <w:rsid w:val="008E71AF"/>
    <w:rsid w:val="008E7DD9"/>
    <w:rsid w:val="008F0340"/>
    <w:rsid w:val="008F03E3"/>
    <w:rsid w:val="008F0A72"/>
    <w:rsid w:val="008F167D"/>
    <w:rsid w:val="008F1AAD"/>
    <w:rsid w:val="008F1B7C"/>
    <w:rsid w:val="008F1BB0"/>
    <w:rsid w:val="008F2173"/>
    <w:rsid w:val="008F25A0"/>
    <w:rsid w:val="008F27D3"/>
    <w:rsid w:val="008F29D7"/>
    <w:rsid w:val="008F35D0"/>
    <w:rsid w:val="008F3A37"/>
    <w:rsid w:val="008F3B0E"/>
    <w:rsid w:val="008F3D66"/>
    <w:rsid w:val="008F4070"/>
    <w:rsid w:val="008F4428"/>
    <w:rsid w:val="008F457F"/>
    <w:rsid w:val="008F4FD0"/>
    <w:rsid w:val="008F52D2"/>
    <w:rsid w:val="008F5850"/>
    <w:rsid w:val="008F5A87"/>
    <w:rsid w:val="008F65D4"/>
    <w:rsid w:val="008F6632"/>
    <w:rsid w:val="008F68BA"/>
    <w:rsid w:val="008F6DA6"/>
    <w:rsid w:val="008F6E72"/>
    <w:rsid w:val="008F7B9D"/>
    <w:rsid w:val="008F7EA2"/>
    <w:rsid w:val="0090053E"/>
    <w:rsid w:val="00900C53"/>
    <w:rsid w:val="00900CD6"/>
    <w:rsid w:val="00901045"/>
    <w:rsid w:val="00901556"/>
    <w:rsid w:val="009018CE"/>
    <w:rsid w:val="00901F5A"/>
    <w:rsid w:val="0090207E"/>
    <w:rsid w:val="009020D7"/>
    <w:rsid w:val="00902391"/>
    <w:rsid w:val="00902524"/>
    <w:rsid w:val="00902E73"/>
    <w:rsid w:val="00903100"/>
    <w:rsid w:val="0090447B"/>
    <w:rsid w:val="00906811"/>
    <w:rsid w:val="00907689"/>
    <w:rsid w:val="00907C99"/>
    <w:rsid w:val="00907FC6"/>
    <w:rsid w:val="00907FF9"/>
    <w:rsid w:val="0091192E"/>
    <w:rsid w:val="009128A0"/>
    <w:rsid w:val="00913454"/>
    <w:rsid w:val="009139BC"/>
    <w:rsid w:val="00913CC9"/>
    <w:rsid w:val="0091426D"/>
    <w:rsid w:val="00914D2F"/>
    <w:rsid w:val="00915793"/>
    <w:rsid w:val="00915BD6"/>
    <w:rsid w:val="00915D27"/>
    <w:rsid w:val="00916E29"/>
    <w:rsid w:val="00916E5A"/>
    <w:rsid w:val="009170B8"/>
    <w:rsid w:val="009175FE"/>
    <w:rsid w:val="00917D70"/>
    <w:rsid w:val="0092065C"/>
    <w:rsid w:val="009206EF"/>
    <w:rsid w:val="009208B7"/>
    <w:rsid w:val="00920A33"/>
    <w:rsid w:val="00920CED"/>
    <w:rsid w:val="00920F28"/>
    <w:rsid w:val="00921BF8"/>
    <w:rsid w:val="00921FD7"/>
    <w:rsid w:val="009225D8"/>
    <w:rsid w:val="0092274C"/>
    <w:rsid w:val="00922A78"/>
    <w:rsid w:val="00922C33"/>
    <w:rsid w:val="00922E64"/>
    <w:rsid w:val="00923590"/>
    <w:rsid w:val="00923999"/>
    <w:rsid w:val="00924A31"/>
    <w:rsid w:val="009262E0"/>
    <w:rsid w:val="0092670E"/>
    <w:rsid w:val="00926B9E"/>
    <w:rsid w:val="0092785D"/>
    <w:rsid w:val="00927D78"/>
    <w:rsid w:val="009315DD"/>
    <w:rsid w:val="00932BD4"/>
    <w:rsid w:val="009330B9"/>
    <w:rsid w:val="00933345"/>
    <w:rsid w:val="00933962"/>
    <w:rsid w:val="00933C70"/>
    <w:rsid w:val="00933E21"/>
    <w:rsid w:val="00935AF9"/>
    <w:rsid w:val="00935CF8"/>
    <w:rsid w:val="00936AE2"/>
    <w:rsid w:val="009371F5"/>
    <w:rsid w:val="00937CEA"/>
    <w:rsid w:val="009406DC"/>
    <w:rsid w:val="00940A8A"/>
    <w:rsid w:val="0094144C"/>
    <w:rsid w:val="00941AD5"/>
    <w:rsid w:val="00941C51"/>
    <w:rsid w:val="00941CD3"/>
    <w:rsid w:val="00941EDD"/>
    <w:rsid w:val="00942641"/>
    <w:rsid w:val="0094312D"/>
    <w:rsid w:val="0094323D"/>
    <w:rsid w:val="009435EC"/>
    <w:rsid w:val="0094404A"/>
    <w:rsid w:val="00944204"/>
    <w:rsid w:val="009442AA"/>
    <w:rsid w:val="00944428"/>
    <w:rsid w:val="00944672"/>
    <w:rsid w:val="00944993"/>
    <w:rsid w:val="00944DC4"/>
    <w:rsid w:val="00945E1F"/>
    <w:rsid w:val="00946135"/>
    <w:rsid w:val="00946494"/>
    <w:rsid w:val="00946B3B"/>
    <w:rsid w:val="0094726D"/>
    <w:rsid w:val="00947297"/>
    <w:rsid w:val="009477C9"/>
    <w:rsid w:val="00947EFB"/>
    <w:rsid w:val="009503EB"/>
    <w:rsid w:val="009518E0"/>
    <w:rsid w:val="0095198A"/>
    <w:rsid w:val="0095254A"/>
    <w:rsid w:val="0095254B"/>
    <w:rsid w:val="0095306B"/>
    <w:rsid w:val="00953910"/>
    <w:rsid w:val="00953A80"/>
    <w:rsid w:val="00954076"/>
    <w:rsid w:val="00954091"/>
    <w:rsid w:val="00954BCD"/>
    <w:rsid w:val="00954FCF"/>
    <w:rsid w:val="0095526D"/>
    <w:rsid w:val="00955869"/>
    <w:rsid w:val="00956208"/>
    <w:rsid w:val="00956209"/>
    <w:rsid w:val="00956A3A"/>
    <w:rsid w:val="00957029"/>
    <w:rsid w:val="0095756F"/>
    <w:rsid w:val="009575A6"/>
    <w:rsid w:val="00960CB5"/>
    <w:rsid w:val="009617B9"/>
    <w:rsid w:val="00961D5D"/>
    <w:rsid w:val="00961F0C"/>
    <w:rsid w:val="009620C6"/>
    <w:rsid w:val="00962C62"/>
    <w:rsid w:val="00962DA3"/>
    <w:rsid w:val="00962F62"/>
    <w:rsid w:val="00963016"/>
    <w:rsid w:val="00963037"/>
    <w:rsid w:val="009633B7"/>
    <w:rsid w:val="00963C84"/>
    <w:rsid w:val="00963D0D"/>
    <w:rsid w:val="00964173"/>
    <w:rsid w:val="009650FE"/>
    <w:rsid w:val="00965FF9"/>
    <w:rsid w:val="00966290"/>
    <w:rsid w:val="00967004"/>
    <w:rsid w:val="00967535"/>
    <w:rsid w:val="00970B1B"/>
    <w:rsid w:val="00970F07"/>
    <w:rsid w:val="009719D8"/>
    <w:rsid w:val="00971BDE"/>
    <w:rsid w:val="00971FE0"/>
    <w:rsid w:val="0097313E"/>
    <w:rsid w:val="0097365A"/>
    <w:rsid w:val="009738F9"/>
    <w:rsid w:val="00973EF4"/>
    <w:rsid w:val="00974054"/>
    <w:rsid w:val="009747C2"/>
    <w:rsid w:val="00974D21"/>
    <w:rsid w:val="00975C3C"/>
    <w:rsid w:val="00976501"/>
    <w:rsid w:val="00977761"/>
    <w:rsid w:val="009779E4"/>
    <w:rsid w:val="00980948"/>
    <w:rsid w:val="009812F7"/>
    <w:rsid w:val="00981545"/>
    <w:rsid w:val="00981BD2"/>
    <w:rsid w:val="0098229D"/>
    <w:rsid w:val="0098244C"/>
    <w:rsid w:val="00982529"/>
    <w:rsid w:val="009827A5"/>
    <w:rsid w:val="00982E1A"/>
    <w:rsid w:val="00982FCC"/>
    <w:rsid w:val="009835B7"/>
    <w:rsid w:val="0098372A"/>
    <w:rsid w:val="00983A4C"/>
    <w:rsid w:val="00983CC5"/>
    <w:rsid w:val="0098445B"/>
    <w:rsid w:val="0098447B"/>
    <w:rsid w:val="009848F3"/>
    <w:rsid w:val="00984A02"/>
    <w:rsid w:val="00985379"/>
    <w:rsid w:val="00985818"/>
    <w:rsid w:val="00985E8C"/>
    <w:rsid w:val="009872EC"/>
    <w:rsid w:val="00990211"/>
    <w:rsid w:val="00990502"/>
    <w:rsid w:val="00990643"/>
    <w:rsid w:val="0099118A"/>
    <w:rsid w:val="00991262"/>
    <w:rsid w:val="00991BA8"/>
    <w:rsid w:val="00992CB9"/>
    <w:rsid w:val="00993E7F"/>
    <w:rsid w:val="00994121"/>
    <w:rsid w:val="0099420A"/>
    <w:rsid w:val="00994788"/>
    <w:rsid w:val="00995462"/>
    <w:rsid w:val="009958C9"/>
    <w:rsid w:val="00996137"/>
    <w:rsid w:val="009966AA"/>
    <w:rsid w:val="009967D9"/>
    <w:rsid w:val="00996B18"/>
    <w:rsid w:val="00996DAA"/>
    <w:rsid w:val="00997007"/>
    <w:rsid w:val="00997966"/>
    <w:rsid w:val="00997C5F"/>
    <w:rsid w:val="009A010E"/>
    <w:rsid w:val="009A01B2"/>
    <w:rsid w:val="009A025D"/>
    <w:rsid w:val="009A03BE"/>
    <w:rsid w:val="009A03C7"/>
    <w:rsid w:val="009A0754"/>
    <w:rsid w:val="009A08F6"/>
    <w:rsid w:val="009A0A82"/>
    <w:rsid w:val="009A1048"/>
    <w:rsid w:val="009A1199"/>
    <w:rsid w:val="009A1574"/>
    <w:rsid w:val="009A2E8E"/>
    <w:rsid w:val="009A360A"/>
    <w:rsid w:val="009A3E41"/>
    <w:rsid w:val="009A45A7"/>
    <w:rsid w:val="009A4754"/>
    <w:rsid w:val="009A4807"/>
    <w:rsid w:val="009A5C12"/>
    <w:rsid w:val="009A7401"/>
    <w:rsid w:val="009A79DA"/>
    <w:rsid w:val="009B010C"/>
    <w:rsid w:val="009B02C3"/>
    <w:rsid w:val="009B096D"/>
    <w:rsid w:val="009B0C27"/>
    <w:rsid w:val="009B0E8D"/>
    <w:rsid w:val="009B111A"/>
    <w:rsid w:val="009B1EE0"/>
    <w:rsid w:val="009B21CE"/>
    <w:rsid w:val="009B233E"/>
    <w:rsid w:val="009B267A"/>
    <w:rsid w:val="009B279F"/>
    <w:rsid w:val="009B345F"/>
    <w:rsid w:val="009B3702"/>
    <w:rsid w:val="009B3B36"/>
    <w:rsid w:val="009B3CFA"/>
    <w:rsid w:val="009B3E45"/>
    <w:rsid w:val="009B56C5"/>
    <w:rsid w:val="009C0411"/>
    <w:rsid w:val="009C1627"/>
    <w:rsid w:val="009C1669"/>
    <w:rsid w:val="009C1CD9"/>
    <w:rsid w:val="009C2318"/>
    <w:rsid w:val="009C3502"/>
    <w:rsid w:val="009C3525"/>
    <w:rsid w:val="009C3949"/>
    <w:rsid w:val="009C3BFA"/>
    <w:rsid w:val="009C49CF"/>
    <w:rsid w:val="009C5589"/>
    <w:rsid w:val="009C5844"/>
    <w:rsid w:val="009C5B43"/>
    <w:rsid w:val="009C5CB8"/>
    <w:rsid w:val="009C5E7D"/>
    <w:rsid w:val="009C647F"/>
    <w:rsid w:val="009C66FF"/>
    <w:rsid w:val="009C6BF4"/>
    <w:rsid w:val="009C7725"/>
    <w:rsid w:val="009D002B"/>
    <w:rsid w:val="009D0C0E"/>
    <w:rsid w:val="009D27DD"/>
    <w:rsid w:val="009D2B12"/>
    <w:rsid w:val="009D3051"/>
    <w:rsid w:val="009D31FF"/>
    <w:rsid w:val="009D40AF"/>
    <w:rsid w:val="009D4421"/>
    <w:rsid w:val="009D4B07"/>
    <w:rsid w:val="009D4CDC"/>
    <w:rsid w:val="009D565A"/>
    <w:rsid w:val="009D5CBC"/>
    <w:rsid w:val="009D65FF"/>
    <w:rsid w:val="009D7200"/>
    <w:rsid w:val="009D738E"/>
    <w:rsid w:val="009D73C9"/>
    <w:rsid w:val="009E0B30"/>
    <w:rsid w:val="009E0ED5"/>
    <w:rsid w:val="009E0F08"/>
    <w:rsid w:val="009E1456"/>
    <w:rsid w:val="009E16D1"/>
    <w:rsid w:val="009E1CA6"/>
    <w:rsid w:val="009E267E"/>
    <w:rsid w:val="009E2AF4"/>
    <w:rsid w:val="009E3BCE"/>
    <w:rsid w:val="009E3D6B"/>
    <w:rsid w:val="009E4496"/>
    <w:rsid w:val="009E4AE9"/>
    <w:rsid w:val="009E4CA8"/>
    <w:rsid w:val="009E4D79"/>
    <w:rsid w:val="009E4E68"/>
    <w:rsid w:val="009E5135"/>
    <w:rsid w:val="009E533B"/>
    <w:rsid w:val="009E5B14"/>
    <w:rsid w:val="009E5D44"/>
    <w:rsid w:val="009E60E5"/>
    <w:rsid w:val="009E60F2"/>
    <w:rsid w:val="009E6647"/>
    <w:rsid w:val="009E674D"/>
    <w:rsid w:val="009E73E3"/>
    <w:rsid w:val="009E73F4"/>
    <w:rsid w:val="009E78DB"/>
    <w:rsid w:val="009E79CF"/>
    <w:rsid w:val="009E7D99"/>
    <w:rsid w:val="009E7E9F"/>
    <w:rsid w:val="009E7F2C"/>
    <w:rsid w:val="009E7F91"/>
    <w:rsid w:val="009F0069"/>
    <w:rsid w:val="009F05C0"/>
    <w:rsid w:val="009F123B"/>
    <w:rsid w:val="009F196F"/>
    <w:rsid w:val="009F1B7E"/>
    <w:rsid w:val="009F2507"/>
    <w:rsid w:val="009F2760"/>
    <w:rsid w:val="009F2B46"/>
    <w:rsid w:val="009F348D"/>
    <w:rsid w:val="009F3933"/>
    <w:rsid w:val="009F3EA3"/>
    <w:rsid w:val="009F3F84"/>
    <w:rsid w:val="009F4385"/>
    <w:rsid w:val="009F4E89"/>
    <w:rsid w:val="009F638F"/>
    <w:rsid w:val="009F658D"/>
    <w:rsid w:val="009F6701"/>
    <w:rsid w:val="009F6835"/>
    <w:rsid w:val="009F6DE1"/>
    <w:rsid w:val="00A007C7"/>
    <w:rsid w:val="00A00E3C"/>
    <w:rsid w:val="00A017A9"/>
    <w:rsid w:val="00A01B88"/>
    <w:rsid w:val="00A01CF3"/>
    <w:rsid w:val="00A030F6"/>
    <w:rsid w:val="00A03654"/>
    <w:rsid w:val="00A03F01"/>
    <w:rsid w:val="00A03F58"/>
    <w:rsid w:val="00A043DB"/>
    <w:rsid w:val="00A04551"/>
    <w:rsid w:val="00A0479E"/>
    <w:rsid w:val="00A0629F"/>
    <w:rsid w:val="00A073D4"/>
    <w:rsid w:val="00A075EC"/>
    <w:rsid w:val="00A07A19"/>
    <w:rsid w:val="00A11C4A"/>
    <w:rsid w:val="00A11E51"/>
    <w:rsid w:val="00A12164"/>
    <w:rsid w:val="00A12539"/>
    <w:rsid w:val="00A12A07"/>
    <w:rsid w:val="00A12A1E"/>
    <w:rsid w:val="00A132A1"/>
    <w:rsid w:val="00A138D8"/>
    <w:rsid w:val="00A1397A"/>
    <w:rsid w:val="00A13AE8"/>
    <w:rsid w:val="00A13C55"/>
    <w:rsid w:val="00A14E6F"/>
    <w:rsid w:val="00A1529C"/>
    <w:rsid w:val="00A1577F"/>
    <w:rsid w:val="00A157DA"/>
    <w:rsid w:val="00A16841"/>
    <w:rsid w:val="00A168BC"/>
    <w:rsid w:val="00A2056F"/>
    <w:rsid w:val="00A20AE0"/>
    <w:rsid w:val="00A21168"/>
    <w:rsid w:val="00A221F0"/>
    <w:rsid w:val="00A22217"/>
    <w:rsid w:val="00A225DE"/>
    <w:rsid w:val="00A22735"/>
    <w:rsid w:val="00A22B82"/>
    <w:rsid w:val="00A23A30"/>
    <w:rsid w:val="00A23E1A"/>
    <w:rsid w:val="00A2421E"/>
    <w:rsid w:val="00A24908"/>
    <w:rsid w:val="00A24A1B"/>
    <w:rsid w:val="00A24C4A"/>
    <w:rsid w:val="00A253C6"/>
    <w:rsid w:val="00A25E4D"/>
    <w:rsid w:val="00A261D9"/>
    <w:rsid w:val="00A27EC7"/>
    <w:rsid w:val="00A30348"/>
    <w:rsid w:val="00A315E4"/>
    <w:rsid w:val="00A318E5"/>
    <w:rsid w:val="00A322C5"/>
    <w:rsid w:val="00A32499"/>
    <w:rsid w:val="00A32566"/>
    <w:rsid w:val="00A326DF"/>
    <w:rsid w:val="00A328F7"/>
    <w:rsid w:val="00A32AC0"/>
    <w:rsid w:val="00A33185"/>
    <w:rsid w:val="00A33635"/>
    <w:rsid w:val="00A343DA"/>
    <w:rsid w:val="00A345AB"/>
    <w:rsid w:val="00A358EB"/>
    <w:rsid w:val="00A358EC"/>
    <w:rsid w:val="00A359E6"/>
    <w:rsid w:val="00A36592"/>
    <w:rsid w:val="00A37253"/>
    <w:rsid w:val="00A3730B"/>
    <w:rsid w:val="00A37C6B"/>
    <w:rsid w:val="00A403B8"/>
    <w:rsid w:val="00A4181F"/>
    <w:rsid w:val="00A41D94"/>
    <w:rsid w:val="00A422CD"/>
    <w:rsid w:val="00A42C93"/>
    <w:rsid w:val="00A4400A"/>
    <w:rsid w:val="00A445CB"/>
    <w:rsid w:val="00A4486C"/>
    <w:rsid w:val="00A44C19"/>
    <w:rsid w:val="00A453D3"/>
    <w:rsid w:val="00A454B2"/>
    <w:rsid w:val="00A45562"/>
    <w:rsid w:val="00A45781"/>
    <w:rsid w:val="00A45A26"/>
    <w:rsid w:val="00A45A40"/>
    <w:rsid w:val="00A45F4C"/>
    <w:rsid w:val="00A473EB"/>
    <w:rsid w:val="00A474D6"/>
    <w:rsid w:val="00A477E0"/>
    <w:rsid w:val="00A47981"/>
    <w:rsid w:val="00A502C2"/>
    <w:rsid w:val="00A504A0"/>
    <w:rsid w:val="00A517B9"/>
    <w:rsid w:val="00A51919"/>
    <w:rsid w:val="00A51C4C"/>
    <w:rsid w:val="00A51E47"/>
    <w:rsid w:val="00A51E81"/>
    <w:rsid w:val="00A5269A"/>
    <w:rsid w:val="00A5277C"/>
    <w:rsid w:val="00A53CC1"/>
    <w:rsid w:val="00A544E4"/>
    <w:rsid w:val="00A54775"/>
    <w:rsid w:val="00A54925"/>
    <w:rsid w:val="00A54AA6"/>
    <w:rsid w:val="00A54FD2"/>
    <w:rsid w:val="00A556C1"/>
    <w:rsid w:val="00A55B79"/>
    <w:rsid w:val="00A55C5A"/>
    <w:rsid w:val="00A561D7"/>
    <w:rsid w:val="00A56615"/>
    <w:rsid w:val="00A566FD"/>
    <w:rsid w:val="00A600E6"/>
    <w:rsid w:val="00A60B46"/>
    <w:rsid w:val="00A613C6"/>
    <w:rsid w:val="00A61B2D"/>
    <w:rsid w:val="00A61CD3"/>
    <w:rsid w:val="00A62024"/>
    <w:rsid w:val="00A625C1"/>
    <w:rsid w:val="00A62BEA"/>
    <w:rsid w:val="00A62DD5"/>
    <w:rsid w:val="00A63373"/>
    <w:rsid w:val="00A63989"/>
    <w:rsid w:val="00A6418F"/>
    <w:rsid w:val="00A64537"/>
    <w:rsid w:val="00A649DC"/>
    <w:rsid w:val="00A65F47"/>
    <w:rsid w:val="00A6645C"/>
    <w:rsid w:val="00A664F4"/>
    <w:rsid w:val="00A667D2"/>
    <w:rsid w:val="00A66989"/>
    <w:rsid w:val="00A66B22"/>
    <w:rsid w:val="00A66E88"/>
    <w:rsid w:val="00A66EDA"/>
    <w:rsid w:val="00A67458"/>
    <w:rsid w:val="00A67543"/>
    <w:rsid w:val="00A677B5"/>
    <w:rsid w:val="00A67DB6"/>
    <w:rsid w:val="00A70141"/>
    <w:rsid w:val="00A702C8"/>
    <w:rsid w:val="00A71AA3"/>
    <w:rsid w:val="00A71F93"/>
    <w:rsid w:val="00A7258B"/>
    <w:rsid w:val="00A729CB"/>
    <w:rsid w:val="00A736A3"/>
    <w:rsid w:val="00A7378A"/>
    <w:rsid w:val="00A737F4"/>
    <w:rsid w:val="00A73E9F"/>
    <w:rsid w:val="00A74143"/>
    <w:rsid w:val="00A74B3F"/>
    <w:rsid w:val="00A74C85"/>
    <w:rsid w:val="00A75140"/>
    <w:rsid w:val="00A75142"/>
    <w:rsid w:val="00A75300"/>
    <w:rsid w:val="00A75497"/>
    <w:rsid w:val="00A75ED6"/>
    <w:rsid w:val="00A762E9"/>
    <w:rsid w:val="00A7646E"/>
    <w:rsid w:val="00A7680F"/>
    <w:rsid w:val="00A80971"/>
    <w:rsid w:val="00A8192C"/>
    <w:rsid w:val="00A819CC"/>
    <w:rsid w:val="00A82907"/>
    <w:rsid w:val="00A829BB"/>
    <w:rsid w:val="00A83058"/>
    <w:rsid w:val="00A838C2"/>
    <w:rsid w:val="00A843AB"/>
    <w:rsid w:val="00A84AFB"/>
    <w:rsid w:val="00A857AC"/>
    <w:rsid w:val="00A85B58"/>
    <w:rsid w:val="00A861C0"/>
    <w:rsid w:val="00A8621A"/>
    <w:rsid w:val="00A869E6"/>
    <w:rsid w:val="00A86BD9"/>
    <w:rsid w:val="00A87332"/>
    <w:rsid w:val="00A90711"/>
    <w:rsid w:val="00A9233B"/>
    <w:rsid w:val="00A92378"/>
    <w:rsid w:val="00A9279E"/>
    <w:rsid w:val="00A92CDB"/>
    <w:rsid w:val="00A93217"/>
    <w:rsid w:val="00A9321C"/>
    <w:rsid w:val="00A937FC"/>
    <w:rsid w:val="00A93FE2"/>
    <w:rsid w:val="00A949E1"/>
    <w:rsid w:val="00A94C2C"/>
    <w:rsid w:val="00A9524E"/>
    <w:rsid w:val="00A9597F"/>
    <w:rsid w:val="00A95A26"/>
    <w:rsid w:val="00A95C4A"/>
    <w:rsid w:val="00A95ECF"/>
    <w:rsid w:val="00A96173"/>
    <w:rsid w:val="00A96843"/>
    <w:rsid w:val="00A971B3"/>
    <w:rsid w:val="00A973AB"/>
    <w:rsid w:val="00A9755F"/>
    <w:rsid w:val="00AA1607"/>
    <w:rsid w:val="00AA1794"/>
    <w:rsid w:val="00AA1A7E"/>
    <w:rsid w:val="00AA1C3A"/>
    <w:rsid w:val="00AA2B9F"/>
    <w:rsid w:val="00AA3993"/>
    <w:rsid w:val="00AA3FD3"/>
    <w:rsid w:val="00AA4269"/>
    <w:rsid w:val="00AA43A3"/>
    <w:rsid w:val="00AA4D7E"/>
    <w:rsid w:val="00AA5280"/>
    <w:rsid w:val="00AA5E89"/>
    <w:rsid w:val="00AA656A"/>
    <w:rsid w:val="00AA68D9"/>
    <w:rsid w:val="00AA69B0"/>
    <w:rsid w:val="00AA7C36"/>
    <w:rsid w:val="00AB118A"/>
    <w:rsid w:val="00AB23E7"/>
    <w:rsid w:val="00AB2CF2"/>
    <w:rsid w:val="00AB33E5"/>
    <w:rsid w:val="00AB3552"/>
    <w:rsid w:val="00AB3609"/>
    <w:rsid w:val="00AB3B84"/>
    <w:rsid w:val="00AB3EB8"/>
    <w:rsid w:val="00AB3F56"/>
    <w:rsid w:val="00AB490A"/>
    <w:rsid w:val="00AB4C46"/>
    <w:rsid w:val="00AB5743"/>
    <w:rsid w:val="00AB6466"/>
    <w:rsid w:val="00AB6642"/>
    <w:rsid w:val="00AB718D"/>
    <w:rsid w:val="00AB7419"/>
    <w:rsid w:val="00AB776F"/>
    <w:rsid w:val="00AB7BB5"/>
    <w:rsid w:val="00AB7C0E"/>
    <w:rsid w:val="00AB7EE3"/>
    <w:rsid w:val="00AC0036"/>
    <w:rsid w:val="00AC05B1"/>
    <w:rsid w:val="00AC353C"/>
    <w:rsid w:val="00AC3A30"/>
    <w:rsid w:val="00AC49A8"/>
    <w:rsid w:val="00AC5662"/>
    <w:rsid w:val="00AC56F0"/>
    <w:rsid w:val="00AC5876"/>
    <w:rsid w:val="00AC6328"/>
    <w:rsid w:val="00AC67DB"/>
    <w:rsid w:val="00AD06E1"/>
    <w:rsid w:val="00AD076B"/>
    <w:rsid w:val="00AD098D"/>
    <w:rsid w:val="00AD0C54"/>
    <w:rsid w:val="00AD0CAE"/>
    <w:rsid w:val="00AD1799"/>
    <w:rsid w:val="00AD2B42"/>
    <w:rsid w:val="00AD2CDA"/>
    <w:rsid w:val="00AD393A"/>
    <w:rsid w:val="00AD40D7"/>
    <w:rsid w:val="00AD4EFD"/>
    <w:rsid w:val="00AD52A6"/>
    <w:rsid w:val="00AD5437"/>
    <w:rsid w:val="00AD5902"/>
    <w:rsid w:val="00AD5B0F"/>
    <w:rsid w:val="00AD6466"/>
    <w:rsid w:val="00AD6713"/>
    <w:rsid w:val="00AD72DA"/>
    <w:rsid w:val="00AD769C"/>
    <w:rsid w:val="00AD7918"/>
    <w:rsid w:val="00AE03B3"/>
    <w:rsid w:val="00AE1733"/>
    <w:rsid w:val="00AE17DC"/>
    <w:rsid w:val="00AE2BBD"/>
    <w:rsid w:val="00AE3073"/>
    <w:rsid w:val="00AE345D"/>
    <w:rsid w:val="00AE37EB"/>
    <w:rsid w:val="00AE3D93"/>
    <w:rsid w:val="00AE3ECA"/>
    <w:rsid w:val="00AE436B"/>
    <w:rsid w:val="00AE50BC"/>
    <w:rsid w:val="00AE590B"/>
    <w:rsid w:val="00AE5EEB"/>
    <w:rsid w:val="00AE64B4"/>
    <w:rsid w:val="00AE75DD"/>
    <w:rsid w:val="00AE787B"/>
    <w:rsid w:val="00AE7A50"/>
    <w:rsid w:val="00AF01FA"/>
    <w:rsid w:val="00AF01FC"/>
    <w:rsid w:val="00AF1F14"/>
    <w:rsid w:val="00AF2053"/>
    <w:rsid w:val="00AF293D"/>
    <w:rsid w:val="00AF2AE4"/>
    <w:rsid w:val="00AF3840"/>
    <w:rsid w:val="00AF3950"/>
    <w:rsid w:val="00AF4408"/>
    <w:rsid w:val="00AF4EDA"/>
    <w:rsid w:val="00AF6504"/>
    <w:rsid w:val="00AF72A6"/>
    <w:rsid w:val="00AF7C1B"/>
    <w:rsid w:val="00AF7F67"/>
    <w:rsid w:val="00B00023"/>
    <w:rsid w:val="00B00AA6"/>
    <w:rsid w:val="00B00BC0"/>
    <w:rsid w:val="00B0426A"/>
    <w:rsid w:val="00B04874"/>
    <w:rsid w:val="00B050B5"/>
    <w:rsid w:val="00B06306"/>
    <w:rsid w:val="00B0631A"/>
    <w:rsid w:val="00B063A2"/>
    <w:rsid w:val="00B07579"/>
    <w:rsid w:val="00B0761D"/>
    <w:rsid w:val="00B07E66"/>
    <w:rsid w:val="00B1024B"/>
    <w:rsid w:val="00B104E9"/>
    <w:rsid w:val="00B1074B"/>
    <w:rsid w:val="00B10A45"/>
    <w:rsid w:val="00B111C5"/>
    <w:rsid w:val="00B11FA1"/>
    <w:rsid w:val="00B12087"/>
    <w:rsid w:val="00B122DF"/>
    <w:rsid w:val="00B1282C"/>
    <w:rsid w:val="00B12D53"/>
    <w:rsid w:val="00B12ED8"/>
    <w:rsid w:val="00B1331C"/>
    <w:rsid w:val="00B13498"/>
    <w:rsid w:val="00B137E1"/>
    <w:rsid w:val="00B13CE2"/>
    <w:rsid w:val="00B13D8D"/>
    <w:rsid w:val="00B13E4A"/>
    <w:rsid w:val="00B140A2"/>
    <w:rsid w:val="00B145F9"/>
    <w:rsid w:val="00B14BEA"/>
    <w:rsid w:val="00B15BB2"/>
    <w:rsid w:val="00B165CB"/>
    <w:rsid w:val="00B16CC7"/>
    <w:rsid w:val="00B17296"/>
    <w:rsid w:val="00B2017F"/>
    <w:rsid w:val="00B2095B"/>
    <w:rsid w:val="00B220B8"/>
    <w:rsid w:val="00B224D3"/>
    <w:rsid w:val="00B22BD4"/>
    <w:rsid w:val="00B22BED"/>
    <w:rsid w:val="00B232AF"/>
    <w:rsid w:val="00B233B6"/>
    <w:rsid w:val="00B236F3"/>
    <w:rsid w:val="00B23AD9"/>
    <w:rsid w:val="00B23D3D"/>
    <w:rsid w:val="00B244FA"/>
    <w:rsid w:val="00B24982"/>
    <w:rsid w:val="00B24BBC"/>
    <w:rsid w:val="00B26058"/>
    <w:rsid w:val="00B26682"/>
    <w:rsid w:val="00B26AF0"/>
    <w:rsid w:val="00B26FB3"/>
    <w:rsid w:val="00B272C5"/>
    <w:rsid w:val="00B27503"/>
    <w:rsid w:val="00B277E6"/>
    <w:rsid w:val="00B27971"/>
    <w:rsid w:val="00B308BA"/>
    <w:rsid w:val="00B30B09"/>
    <w:rsid w:val="00B3206E"/>
    <w:rsid w:val="00B327FB"/>
    <w:rsid w:val="00B32B3D"/>
    <w:rsid w:val="00B330CF"/>
    <w:rsid w:val="00B3394B"/>
    <w:rsid w:val="00B3419B"/>
    <w:rsid w:val="00B34351"/>
    <w:rsid w:val="00B34CB3"/>
    <w:rsid w:val="00B34D77"/>
    <w:rsid w:val="00B34EC9"/>
    <w:rsid w:val="00B361D7"/>
    <w:rsid w:val="00B36710"/>
    <w:rsid w:val="00B36C7B"/>
    <w:rsid w:val="00B3713A"/>
    <w:rsid w:val="00B37445"/>
    <w:rsid w:val="00B37446"/>
    <w:rsid w:val="00B377D8"/>
    <w:rsid w:val="00B37D99"/>
    <w:rsid w:val="00B40375"/>
    <w:rsid w:val="00B41520"/>
    <w:rsid w:val="00B415AF"/>
    <w:rsid w:val="00B41E94"/>
    <w:rsid w:val="00B42144"/>
    <w:rsid w:val="00B4224E"/>
    <w:rsid w:val="00B423C9"/>
    <w:rsid w:val="00B4243E"/>
    <w:rsid w:val="00B42592"/>
    <w:rsid w:val="00B4260A"/>
    <w:rsid w:val="00B4260F"/>
    <w:rsid w:val="00B431A4"/>
    <w:rsid w:val="00B431CD"/>
    <w:rsid w:val="00B434C5"/>
    <w:rsid w:val="00B43850"/>
    <w:rsid w:val="00B4481E"/>
    <w:rsid w:val="00B45007"/>
    <w:rsid w:val="00B45785"/>
    <w:rsid w:val="00B45C92"/>
    <w:rsid w:val="00B4628A"/>
    <w:rsid w:val="00B46B60"/>
    <w:rsid w:val="00B46C8D"/>
    <w:rsid w:val="00B46E04"/>
    <w:rsid w:val="00B50718"/>
    <w:rsid w:val="00B5089A"/>
    <w:rsid w:val="00B51C9A"/>
    <w:rsid w:val="00B535D0"/>
    <w:rsid w:val="00B53BD7"/>
    <w:rsid w:val="00B54D8F"/>
    <w:rsid w:val="00B54F60"/>
    <w:rsid w:val="00B552BB"/>
    <w:rsid w:val="00B55487"/>
    <w:rsid w:val="00B5561E"/>
    <w:rsid w:val="00B55C32"/>
    <w:rsid w:val="00B55C43"/>
    <w:rsid w:val="00B55F08"/>
    <w:rsid w:val="00B56048"/>
    <w:rsid w:val="00B56B07"/>
    <w:rsid w:val="00B57A66"/>
    <w:rsid w:val="00B600B6"/>
    <w:rsid w:val="00B60279"/>
    <w:rsid w:val="00B6030E"/>
    <w:rsid w:val="00B603FE"/>
    <w:rsid w:val="00B608E7"/>
    <w:rsid w:val="00B6186C"/>
    <w:rsid w:val="00B618F3"/>
    <w:rsid w:val="00B620C0"/>
    <w:rsid w:val="00B62560"/>
    <w:rsid w:val="00B62DF6"/>
    <w:rsid w:val="00B636C7"/>
    <w:rsid w:val="00B637FF"/>
    <w:rsid w:val="00B63938"/>
    <w:rsid w:val="00B63B2C"/>
    <w:rsid w:val="00B63F74"/>
    <w:rsid w:val="00B6449B"/>
    <w:rsid w:val="00B64BBF"/>
    <w:rsid w:val="00B651B9"/>
    <w:rsid w:val="00B652B9"/>
    <w:rsid w:val="00B65F18"/>
    <w:rsid w:val="00B660CA"/>
    <w:rsid w:val="00B66529"/>
    <w:rsid w:val="00B672AF"/>
    <w:rsid w:val="00B7000E"/>
    <w:rsid w:val="00B70436"/>
    <w:rsid w:val="00B7080C"/>
    <w:rsid w:val="00B71A85"/>
    <w:rsid w:val="00B71DAA"/>
    <w:rsid w:val="00B71F92"/>
    <w:rsid w:val="00B72081"/>
    <w:rsid w:val="00B72673"/>
    <w:rsid w:val="00B72D32"/>
    <w:rsid w:val="00B73896"/>
    <w:rsid w:val="00B73E1E"/>
    <w:rsid w:val="00B73E3E"/>
    <w:rsid w:val="00B74582"/>
    <w:rsid w:val="00B752CA"/>
    <w:rsid w:val="00B75C89"/>
    <w:rsid w:val="00B77390"/>
    <w:rsid w:val="00B774DD"/>
    <w:rsid w:val="00B77850"/>
    <w:rsid w:val="00B7785C"/>
    <w:rsid w:val="00B800A2"/>
    <w:rsid w:val="00B80B3C"/>
    <w:rsid w:val="00B80B94"/>
    <w:rsid w:val="00B80E80"/>
    <w:rsid w:val="00B81096"/>
    <w:rsid w:val="00B8134B"/>
    <w:rsid w:val="00B81357"/>
    <w:rsid w:val="00B81D8A"/>
    <w:rsid w:val="00B821B9"/>
    <w:rsid w:val="00B8292C"/>
    <w:rsid w:val="00B83212"/>
    <w:rsid w:val="00B837A5"/>
    <w:rsid w:val="00B83AA8"/>
    <w:rsid w:val="00B855EF"/>
    <w:rsid w:val="00B85E7F"/>
    <w:rsid w:val="00B86239"/>
    <w:rsid w:val="00B865F6"/>
    <w:rsid w:val="00B86B56"/>
    <w:rsid w:val="00B87E24"/>
    <w:rsid w:val="00B902A2"/>
    <w:rsid w:val="00B9071D"/>
    <w:rsid w:val="00B90910"/>
    <w:rsid w:val="00B90A31"/>
    <w:rsid w:val="00B91191"/>
    <w:rsid w:val="00B91953"/>
    <w:rsid w:val="00B922C1"/>
    <w:rsid w:val="00B929E8"/>
    <w:rsid w:val="00B92A4C"/>
    <w:rsid w:val="00B936B1"/>
    <w:rsid w:val="00B93ABE"/>
    <w:rsid w:val="00B942A2"/>
    <w:rsid w:val="00B94433"/>
    <w:rsid w:val="00B94BD3"/>
    <w:rsid w:val="00B95108"/>
    <w:rsid w:val="00B95206"/>
    <w:rsid w:val="00B95324"/>
    <w:rsid w:val="00B9538B"/>
    <w:rsid w:val="00B956C7"/>
    <w:rsid w:val="00B95ACE"/>
    <w:rsid w:val="00B960B8"/>
    <w:rsid w:val="00B96B91"/>
    <w:rsid w:val="00B9706A"/>
    <w:rsid w:val="00B9782C"/>
    <w:rsid w:val="00BA0166"/>
    <w:rsid w:val="00BA0C44"/>
    <w:rsid w:val="00BA1CCF"/>
    <w:rsid w:val="00BA2B0D"/>
    <w:rsid w:val="00BA3500"/>
    <w:rsid w:val="00BA3A92"/>
    <w:rsid w:val="00BA3C06"/>
    <w:rsid w:val="00BA3D21"/>
    <w:rsid w:val="00BA4479"/>
    <w:rsid w:val="00BA4765"/>
    <w:rsid w:val="00BA50EA"/>
    <w:rsid w:val="00BA5689"/>
    <w:rsid w:val="00BA5B54"/>
    <w:rsid w:val="00BA5EB5"/>
    <w:rsid w:val="00BA61BD"/>
    <w:rsid w:val="00BA654C"/>
    <w:rsid w:val="00BA7792"/>
    <w:rsid w:val="00BA7802"/>
    <w:rsid w:val="00BA7A6B"/>
    <w:rsid w:val="00BA7ABE"/>
    <w:rsid w:val="00BB0F1A"/>
    <w:rsid w:val="00BB0F52"/>
    <w:rsid w:val="00BB161A"/>
    <w:rsid w:val="00BB18C4"/>
    <w:rsid w:val="00BB1FD0"/>
    <w:rsid w:val="00BB2F98"/>
    <w:rsid w:val="00BB323C"/>
    <w:rsid w:val="00BB33C6"/>
    <w:rsid w:val="00BB46C4"/>
    <w:rsid w:val="00BB5472"/>
    <w:rsid w:val="00BB5DBE"/>
    <w:rsid w:val="00BB6072"/>
    <w:rsid w:val="00BB62D2"/>
    <w:rsid w:val="00BB636D"/>
    <w:rsid w:val="00BB6505"/>
    <w:rsid w:val="00BB6C27"/>
    <w:rsid w:val="00BB6F4A"/>
    <w:rsid w:val="00BB7AC6"/>
    <w:rsid w:val="00BB7C1F"/>
    <w:rsid w:val="00BB7FA0"/>
    <w:rsid w:val="00BB7FD7"/>
    <w:rsid w:val="00BC12E2"/>
    <w:rsid w:val="00BC1771"/>
    <w:rsid w:val="00BC17B0"/>
    <w:rsid w:val="00BC1FCB"/>
    <w:rsid w:val="00BC1FED"/>
    <w:rsid w:val="00BC2430"/>
    <w:rsid w:val="00BC2FBF"/>
    <w:rsid w:val="00BC4676"/>
    <w:rsid w:val="00BC589A"/>
    <w:rsid w:val="00BC5A97"/>
    <w:rsid w:val="00BC6725"/>
    <w:rsid w:val="00BC6BA1"/>
    <w:rsid w:val="00BC765E"/>
    <w:rsid w:val="00BC782E"/>
    <w:rsid w:val="00BD0C09"/>
    <w:rsid w:val="00BD1FC3"/>
    <w:rsid w:val="00BD2606"/>
    <w:rsid w:val="00BD2A86"/>
    <w:rsid w:val="00BD2F2E"/>
    <w:rsid w:val="00BD3B4B"/>
    <w:rsid w:val="00BD3CC7"/>
    <w:rsid w:val="00BD4415"/>
    <w:rsid w:val="00BD4678"/>
    <w:rsid w:val="00BD503A"/>
    <w:rsid w:val="00BD509E"/>
    <w:rsid w:val="00BD51B5"/>
    <w:rsid w:val="00BD536E"/>
    <w:rsid w:val="00BD6427"/>
    <w:rsid w:val="00BD64B9"/>
    <w:rsid w:val="00BD6F40"/>
    <w:rsid w:val="00BD7137"/>
    <w:rsid w:val="00BD7319"/>
    <w:rsid w:val="00BD75FB"/>
    <w:rsid w:val="00BD767C"/>
    <w:rsid w:val="00BE120D"/>
    <w:rsid w:val="00BE190A"/>
    <w:rsid w:val="00BE1969"/>
    <w:rsid w:val="00BE1B51"/>
    <w:rsid w:val="00BE1F9D"/>
    <w:rsid w:val="00BE2988"/>
    <w:rsid w:val="00BE2AA3"/>
    <w:rsid w:val="00BE2CF4"/>
    <w:rsid w:val="00BE308C"/>
    <w:rsid w:val="00BE383D"/>
    <w:rsid w:val="00BE3D6B"/>
    <w:rsid w:val="00BE46B1"/>
    <w:rsid w:val="00BE4C59"/>
    <w:rsid w:val="00BE4E38"/>
    <w:rsid w:val="00BE5327"/>
    <w:rsid w:val="00BE60A6"/>
    <w:rsid w:val="00BE6836"/>
    <w:rsid w:val="00BE69ED"/>
    <w:rsid w:val="00BE6EB0"/>
    <w:rsid w:val="00BE6F4D"/>
    <w:rsid w:val="00BE70DC"/>
    <w:rsid w:val="00BE7588"/>
    <w:rsid w:val="00BE76DE"/>
    <w:rsid w:val="00BE7849"/>
    <w:rsid w:val="00BE7913"/>
    <w:rsid w:val="00BE7B35"/>
    <w:rsid w:val="00BF0F29"/>
    <w:rsid w:val="00BF100F"/>
    <w:rsid w:val="00BF1084"/>
    <w:rsid w:val="00BF3081"/>
    <w:rsid w:val="00BF3275"/>
    <w:rsid w:val="00BF3588"/>
    <w:rsid w:val="00BF369B"/>
    <w:rsid w:val="00BF39C8"/>
    <w:rsid w:val="00BF3FD0"/>
    <w:rsid w:val="00BF4116"/>
    <w:rsid w:val="00BF48D3"/>
    <w:rsid w:val="00BF5802"/>
    <w:rsid w:val="00BF5C98"/>
    <w:rsid w:val="00BF61D7"/>
    <w:rsid w:val="00BF6BE4"/>
    <w:rsid w:val="00BF6DB6"/>
    <w:rsid w:val="00BF794A"/>
    <w:rsid w:val="00BF7A8A"/>
    <w:rsid w:val="00C0019E"/>
    <w:rsid w:val="00C00F13"/>
    <w:rsid w:val="00C02B33"/>
    <w:rsid w:val="00C02F49"/>
    <w:rsid w:val="00C046CA"/>
    <w:rsid w:val="00C04864"/>
    <w:rsid w:val="00C06497"/>
    <w:rsid w:val="00C06DED"/>
    <w:rsid w:val="00C10354"/>
    <w:rsid w:val="00C10B0F"/>
    <w:rsid w:val="00C10DA3"/>
    <w:rsid w:val="00C114EC"/>
    <w:rsid w:val="00C12034"/>
    <w:rsid w:val="00C12986"/>
    <w:rsid w:val="00C1311D"/>
    <w:rsid w:val="00C14499"/>
    <w:rsid w:val="00C145D5"/>
    <w:rsid w:val="00C1486C"/>
    <w:rsid w:val="00C14D24"/>
    <w:rsid w:val="00C15002"/>
    <w:rsid w:val="00C15990"/>
    <w:rsid w:val="00C178E9"/>
    <w:rsid w:val="00C20029"/>
    <w:rsid w:val="00C20214"/>
    <w:rsid w:val="00C20529"/>
    <w:rsid w:val="00C20746"/>
    <w:rsid w:val="00C20B52"/>
    <w:rsid w:val="00C20B96"/>
    <w:rsid w:val="00C21031"/>
    <w:rsid w:val="00C2208A"/>
    <w:rsid w:val="00C2307D"/>
    <w:rsid w:val="00C241A6"/>
    <w:rsid w:val="00C24A1F"/>
    <w:rsid w:val="00C24D0C"/>
    <w:rsid w:val="00C2636D"/>
    <w:rsid w:val="00C27BD0"/>
    <w:rsid w:val="00C27C8D"/>
    <w:rsid w:val="00C32311"/>
    <w:rsid w:val="00C32716"/>
    <w:rsid w:val="00C32B79"/>
    <w:rsid w:val="00C32E2C"/>
    <w:rsid w:val="00C33463"/>
    <w:rsid w:val="00C33568"/>
    <w:rsid w:val="00C33A42"/>
    <w:rsid w:val="00C33C7F"/>
    <w:rsid w:val="00C3532D"/>
    <w:rsid w:val="00C359B9"/>
    <w:rsid w:val="00C36156"/>
    <w:rsid w:val="00C3648F"/>
    <w:rsid w:val="00C364FF"/>
    <w:rsid w:val="00C36A67"/>
    <w:rsid w:val="00C36AA4"/>
    <w:rsid w:val="00C37262"/>
    <w:rsid w:val="00C37C5F"/>
    <w:rsid w:val="00C40065"/>
    <w:rsid w:val="00C4021A"/>
    <w:rsid w:val="00C40756"/>
    <w:rsid w:val="00C40855"/>
    <w:rsid w:val="00C412AC"/>
    <w:rsid w:val="00C41891"/>
    <w:rsid w:val="00C41AAD"/>
    <w:rsid w:val="00C4231A"/>
    <w:rsid w:val="00C4254B"/>
    <w:rsid w:val="00C43661"/>
    <w:rsid w:val="00C439C2"/>
    <w:rsid w:val="00C43FF7"/>
    <w:rsid w:val="00C4435D"/>
    <w:rsid w:val="00C44670"/>
    <w:rsid w:val="00C4474C"/>
    <w:rsid w:val="00C44966"/>
    <w:rsid w:val="00C45375"/>
    <w:rsid w:val="00C4598F"/>
    <w:rsid w:val="00C46042"/>
    <w:rsid w:val="00C46561"/>
    <w:rsid w:val="00C4683C"/>
    <w:rsid w:val="00C46A11"/>
    <w:rsid w:val="00C47916"/>
    <w:rsid w:val="00C47978"/>
    <w:rsid w:val="00C521FC"/>
    <w:rsid w:val="00C52315"/>
    <w:rsid w:val="00C52E57"/>
    <w:rsid w:val="00C53054"/>
    <w:rsid w:val="00C53A6D"/>
    <w:rsid w:val="00C540EE"/>
    <w:rsid w:val="00C5411E"/>
    <w:rsid w:val="00C54AA1"/>
    <w:rsid w:val="00C54C58"/>
    <w:rsid w:val="00C54C63"/>
    <w:rsid w:val="00C55005"/>
    <w:rsid w:val="00C55015"/>
    <w:rsid w:val="00C552B4"/>
    <w:rsid w:val="00C5543E"/>
    <w:rsid w:val="00C56722"/>
    <w:rsid w:val="00C57555"/>
    <w:rsid w:val="00C601EB"/>
    <w:rsid w:val="00C6138A"/>
    <w:rsid w:val="00C61FB8"/>
    <w:rsid w:val="00C62780"/>
    <w:rsid w:val="00C63F4C"/>
    <w:rsid w:val="00C64051"/>
    <w:rsid w:val="00C6448B"/>
    <w:rsid w:val="00C65895"/>
    <w:rsid w:val="00C65A1A"/>
    <w:rsid w:val="00C65FFB"/>
    <w:rsid w:val="00C66607"/>
    <w:rsid w:val="00C66BF0"/>
    <w:rsid w:val="00C66D3B"/>
    <w:rsid w:val="00C66EE7"/>
    <w:rsid w:val="00C670BC"/>
    <w:rsid w:val="00C67285"/>
    <w:rsid w:val="00C67382"/>
    <w:rsid w:val="00C67CD5"/>
    <w:rsid w:val="00C67F1F"/>
    <w:rsid w:val="00C700CD"/>
    <w:rsid w:val="00C70437"/>
    <w:rsid w:val="00C71125"/>
    <w:rsid w:val="00C713D8"/>
    <w:rsid w:val="00C72145"/>
    <w:rsid w:val="00C72556"/>
    <w:rsid w:val="00C726E1"/>
    <w:rsid w:val="00C728B7"/>
    <w:rsid w:val="00C72BBD"/>
    <w:rsid w:val="00C730E2"/>
    <w:rsid w:val="00C73924"/>
    <w:rsid w:val="00C74687"/>
    <w:rsid w:val="00C74ADC"/>
    <w:rsid w:val="00C75298"/>
    <w:rsid w:val="00C75C7E"/>
    <w:rsid w:val="00C763B5"/>
    <w:rsid w:val="00C7766A"/>
    <w:rsid w:val="00C77B8D"/>
    <w:rsid w:val="00C80674"/>
    <w:rsid w:val="00C80A09"/>
    <w:rsid w:val="00C80C04"/>
    <w:rsid w:val="00C80C17"/>
    <w:rsid w:val="00C8133F"/>
    <w:rsid w:val="00C813F3"/>
    <w:rsid w:val="00C81876"/>
    <w:rsid w:val="00C8236D"/>
    <w:rsid w:val="00C8282E"/>
    <w:rsid w:val="00C82FED"/>
    <w:rsid w:val="00C84053"/>
    <w:rsid w:val="00C844B2"/>
    <w:rsid w:val="00C845B7"/>
    <w:rsid w:val="00C84655"/>
    <w:rsid w:val="00C85866"/>
    <w:rsid w:val="00C86234"/>
    <w:rsid w:val="00C865C6"/>
    <w:rsid w:val="00C865CB"/>
    <w:rsid w:val="00C86701"/>
    <w:rsid w:val="00C8699F"/>
    <w:rsid w:val="00C86D0E"/>
    <w:rsid w:val="00C86EC5"/>
    <w:rsid w:val="00C8737C"/>
    <w:rsid w:val="00C879E2"/>
    <w:rsid w:val="00C87CD0"/>
    <w:rsid w:val="00C90166"/>
    <w:rsid w:val="00C909C4"/>
    <w:rsid w:val="00C90A71"/>
    <w:rsid w:val="00C90F73"/>
    <w:rsid w:val="00C911D5"/>
    <w:rsid w:val="00C918F7"/>
    <w:rsid w:val="00C923C3"/>
    <w:rsid w:val="00C92EA1"/>
    <w:rsid w:val="00C93333"/>
    <w:rsid w:val="00C9340E"/>
    <w:rsid w:val="00C9360A"/>
    <w:rsid w:val="00C9436E"/>
    <w:rsid w:val="00C94AB8"/>
    <w:rsid w:val="00C94E12"/>
    <w:rsid w:val="00C955EB"/>
    <w:rsid w:val="00C959B4"/>
    <w:rsid w:val="00C95B59"/>
    <w:rsid w:val="00C9600F"/>
    <w:rsid w:val="00C96A76"/>
    <w:rsid w:val="00C96B34"/>
    <w:rsid w:val="00C96C6C"/>
    <w:rsid w:val="00C96D48"/>
    <w:rsid w:val="00C973B0"/>
    <w:rsid w:val="00CA0545"/>
    <w:rsid w:val="00CA0659"/>
    <w:rsid w:val="00CA0889"/>
    <w:rsid w:val="00CA1AAA"/>
    <w:rsid w:val="00CA1D71"/>
    <w:rsid w:val="00CA1FC0"/>
    <w:rsid w:val="00CA2796"/>
    <w:rsid w:val="00CA28CA"/>
    <w:rsid w:val="00CA2E4F"/>
    <w:rsid w:val="00CA35A0"/>
    <w:rsid w:val="00CA36E1"/>
    <w:rsid w:val="00CA3F34"/>
    <w:rsid w:val="00CA407E"/>
    <w:rsid w:val="00CA48E4"/>
    <w:rsid w:val="00CA4C97"/>
    <w:rsid w:val="00CA534C"/>
    <w:rsid w:val="00CA5AB0"/>
    <w:rsid w:val="00CA5ECE"/>
    <w:rsid w:val="00CA6227"/>
    <w:rsid w:val="00CA6D95"/>
    <w:rsid w:val="00CA73AC"/>
    <w:rsid w:val="00CA769A"/>
    <w:rsid w:val="00CA7A95"/>
    <w:rsid w:val="00CA7F96"/>
    <w:rsid w:val="00CB0AF6"/>
    <w:rsid w:val="00CB0C4D"/>
    <w:rsid w:val="00CB0E90"/>
    <w:rsid w:val="00CB0ED6"/>
    <w:rsid w:val="00CB1AD3"/>
    <w:rsid w:val="00CB1CA3"/>
    <w:rsid w:val="00CB23E3"/>
    <w:rsid w:val="00CB2720"/>
    <w:rsid w:val="00CB33EF"/>
    <w:rsid w:val="00CB4309"/>
    <w:rsid w:val="00CB4D3E"/>
    <w:rsid w:val="00CB51F0"/>
    <w:rsid w:val="00CB60A6"/>
    <w:rsid w:val="00CB7887"/>
    <w:rsid w:val="00CB78A4"/>
    <w:rsid w:val="00CC05BA"/>
    <w:rsid w:val="00CC075B"/>
    <w:rsid w:val="00CC1110"/>
    <w:rsid w:val="00CC14A0"/>
    <w:rsid w:val="00CC14F9"/>
    <w:rsid w:val="00CC16FD"/>
    <w:rsid w:val="00CC27CB"/>
    <w:rsid w:val="00CC2BE5"/>
    <w:rsid w:val="00CC2CA3"/>
    <w:rsid w:val="00CC4008"/>
    <w:rsid w:val="00CC46B9"/>
    <w:rsid w:val="00CC4C0C"/>
    <w:rsid w:val="00CC4C28"/>
    <w:rsid w:val="00CC4CB8"/>
    <w:rsid w:val="00CC5D51"/>
    <w:rsid w:val="00CC74AE"/>
    <w:rsid w:val="00CC74EA"/>
    <w:rsid w:val="00CD04B7"/>
    <w:rsid w:val="00CD0690"/>
    <w:rsid w:val="00CD20DF"/>
    <w:rsid w:val="00CD22EE"/>
    <w:rsid w:val="00CD25E2"/>
    <w:rsid w:val="00CD3BFF"/>
    <w:rsid w:val="00CD3C48"/>
    <w:rsid w:val="00CD4288"/>
    <w:rsid w:val="00CD4452"/>
    <w:rsid w:val="00CD4D31"/>
    <w:rsid w:val="00CD51C6"/>
    <w:rsid w:val="00CD5A3A"/>
    <w:rsid w:val="00CD65E1"/>
    <w:rsid w:val="00CD6CFB"/>
    <w:rsid w:val="00CE006F"/>
    <w:rsid w:val="00CE0DE8"/>
    <w:rsid w:val="00CE0FC0"/>
    <w:rsid w:val="00CE1046"/>
    <w:rsid w:val="00CE11D1"/>
    <w:rsid w:val="00CE1416"/>
    <w:rsid w:val="00CE1E5C"/>
    <w:rsid w:val="00CE243A"/>
    <w:rsid w:val="00CE250B"/>
    <w:rsid w:val="00CE29C8"/>
    <w:rsid w:val="00CE3168"/>
    <w:rsid w:val="00CE31CD"/>
    <w:rsid w:val="00CE3C10"/>
    <w:rsid w:val="00CE42A5"/>
    <w:rsid w:val="00CE45A1"/>
    <w:rsid w:val="00CE4881"/>
    <w:rsid w:val="00CE48EA"/>
    <w:rsid w:val="00CE4F4C"/>
    <w:rsid w:val="00CE5883"/>
    <w:rsid w:val="00CE6708"/>
    <w:rsid w:val="00CE722D"/>
    <w:rsid w:val="00CE72A9"/>
    <w:rsid w:val="00CE7E34"/>
    <w:rsid w:val="00CF0CE9"/>
    <w:rsid w:val="00CF1245"/>
    <w:rsid w:val="00CF1C50"/>
    <w:rsid w:val="00CF2720"/>
    <w:rsid w:val="00CF2769"/>
    <w:rsid w:val="00CF4497"/>
    <w:rsid w:val="00CF46B5"/>
    <w:rsid w:val="00CF5E72"/>
    <w:rsid w:val="00CF65B7"/>
    <w:rsid w:val="00CF69BD"/>
    <w:rsid w:val="00D00818"/>
    <w:rsid w:val="00D00ECF"/>
    <w:rsid w:val="00D01B99"/>
    <w:rsid w:val="00D020D0"/>
    <w:rsid w:val="00D02192"/>
    <w:rsid w:val="00D0232A"/>
    <w:rsid w:val="00D024DA"/>
    <w:rsid w:val="00D030C9"/>
    <w:rsid w:val="00D034A9"/>
    <w:rsid w:val="00D038F1"/>
    <w:rsid w:val="00D039DD"/>
    <w:rsid w:val="00D044F7"/>
    <w:rsid w:val="00D05DA2"/>
    <w:rsid w:val="00D05E70"/>
    <w:rsid w:val="00D061B6"/>
    <w:rsid w:val="00D064B7"/>
    <w:rsid w:val="00D0657F"/>
    <w:rsid w:val="00D06ABF"/>
    <w:rsid w:val="00D06AF5"/>
    <w:rsid w:val="00D06F94"/>
    <w:rsid w:val="00D07C38"/>
    <w:rsid w:val="00D07FFC"/>
    <w:rsid w:val="00D108AA"/>
    <w:rsid w:val="00D10FB0"/>
    <w:rsid w:val="00D11314"/>
    <w:rsid w:val="00D12A4F"/>
    <w:rsid w:val="00D139CD"/>
    <w:rsid w:val="00D13F3A"/>
    <w:rsid w:val="00D14187"/>
    <w:rsid w:val="00D144AA"/>
    <w:rsid w:val="00D14FE2"/>
    <w:rsid w:val="00D15CAA"/>
    <w:rsid w:val="00D17ADB"/>
    <w:rsid w:val="00D17CB8"/>
    <w:rsid w:val="00D17D99"/>
    <w:rsid w:val="00D17F9F"/>
    <w:rsid w:val="00D20116"/>
    <w:rsid w:val="00D20168"/>
    <w:rsid w:val="00D2041E"/>
    <w:rsid w:val="00D2134C"/>
    <w:rsid w:val="00D21C41"/>
    <w:rsid w:val="00D220F8"/>
    <w:rsid w:val="00D223AE"/>
    <w:rsid w:val="00D23006"/>
    <w:rsid w:val="00D2355F"/>
    <w:rsid w:val="00D236AA"/>
    <w:rsid w:val="00D23C1B"/>
    <w:rsid w:val="00D241EF"/>
    <w:rsid w:val="00D2433B"/>
    <w:rsid w:val="00D2446F"/>
    <w:rsid w:val="00D24D7B"/>
    <w:rsid w:val="00D25023"/>
    <w:rsid w:val="00D2589B"/>
    <w:rsid w:val="00D25BAF"/>
    <w:rsid w:val="00D263A4"/>
    <w:rsid w:val="00D27007"/>
    <w:rsid w:val="00D27411"/>
    <w:rsid w:val="00D278ED"/>
    <w:rsid w:val="00D27974"/>
    <w:rsid w:val="00D303AF"/>
    <w:rsid w:val="00D311A6"/>
    <w:rsid w:val="00D325DD"/>
    <w:rsid w:val="00D3296E"/>
    <w:rsid w:val="00D32A69"/>
    <w:rsid w:val="00D33915"/>
    <w:rsid w:val="00D342C9"/>
    <w:rsid w:val="00D34752"/>
    <w:rsid w:val="00D35912"/>
    <w:rsid w:val="00D366D2"/>
    <w:rsid w:val="00D367A7"/>
    <w:rsid w:val="00D3695A"/>
    <w:rsid w:val="00D36E87"/>
    <w:rsid w:val="00D374AE"/>
    <w:rsid w:val="00D37754"/>
    <w:rsid w:val="00D37D4B"/>
    <w:rsid w:val="00D37F52"/>
    <w:rsid w:val="00D37FA3"/>
    <w:rsid w:val="00D4027D"/>
    <w:rsid w:val="00D403BD"/>
    <w:rsid w:val="00D40465"/>
    <w:rsid w:val="00D404C9"/>
    <w:rsid w:val="00D425BC"/>
    <w:rsid w:val="00D428AA"/>
    <w:rsid w:val="00D42928"/>
    <w:rsid w:val="00D433D4"/>
    <w:rsid w:val="00D43C76"/>
    <w:rsid w:val="00D44972"/>
    <w:rsid w:val="00D45ADC"/>
    <w:rsid w:val="00D477BC"/>
    <w:rsid w:val="00D501CA"/>
    <w:rsid w:val="00D5059E"/>
    <w:rsid w:val="00D50C8E"/>
    <w:rsid w:val="00D5147A"/>
    <w:rsid w:val="00D522E9"/>
    <w:rsid w:val="00D52CB9"/>
    <w:rsid w:val="00D52E3B"/>
    <w:rsid w:val="00D53205"/>
    <w:rsid w:val="00D54EBC"/>
    <w:rsid w:val="00D55170"/>
    <w:rsid w:val="00D55321"/>
    <w:rsid w:val="00D554AC"/>
    <w:rsid w:val="00D55747"/>
    <w:rsid w:val="00D55810"/>
    <w:rsid w:val="00D5606E"/>
    <w:rsid w:val="00D5618E"/>
    <w:rsid w:val="00D564D2"/>
    <w:rsid w:val="00D56B10"/>
    <w:rsid w:val="00D57EC6"/>
    <w:rsid w:val="00D60535"/>
    <w:rsid w:val="00D616A9"/>
    <w:rsid w:val="00D61F65"/>
    <w:rsid w:val="00D62771"/>
    <w:rsid w:val="00D63348"/>
    <w:rsid w:val="00D63894"/>
    <w:rsid w:val="00D63A6A"/>
    <w:rsid w:val="00D63CEF"/>
    <w:rsid w:val="00D63E10"/>
    <w:rsid w:val="00D64160"/>
    <w:rsid w:val="00D6589F"/>
    <w:rsid w:val="00D65959"/>
    <w:rsid w:val="00D70135"/>
    <w:rsid w:val="00D70448"/>
    <w:rsid w:val="00D70B92"/>
    <w:rsid w:val="00D7125D"/>
    <w:rsid w:val="00D7163E"/>
    <w:rsid w:val="00D71A22"/>
    <w:rsid w:val="00D71BC4"/>
    <w:rsid w:val="00D73E5E"/>
    <w:rsid w:val="00D744A9"/>
    <w:rsid w:val="00D74604"/>
    <w:rsid w:val="00D75172"/>
    <w:rsid w:val="00D75897"/>
    <w:rsid w:val="00D75984"/>
    <w:rsid w:val="00D75C8D"/>
    <w:rsid w:val="00D75D3A"/>
    <w:rsid w:val="00D75F5A"/>
    <w:rsid w:val="00D7672A"/>
    <w:rsid w:val="00D76884"/>
    <w:rsid w:val="00D76945"/>
    <w:rsid w:val="00D76A3B"/>
    <w:rsid w:val="00D7707B"/>
    <w:rsid w:val="00D779C2"/>
    <w:rsid w:val="00D80BCA"/>
    <w:rsid w:val="00D81532"/>
    <w:rsid w:val="00D81B76"/>
    <w:rsid w:val="00D8244D"/>
    <w:rsid w:val="00D82A77"/>
    <w:rsid w:val="00D8330A"/>
    <w:rsid w:val="00D836A5"/>
    <w:rsid w:val="00D841D7"/>
    <w:rsid w:val="00D8421F"/>
    <w:rsid w:val="00D842C3"/>
    <w:rsid w:val="00D848A3"/>
    <w:rsid w:val="00D85391"/>
    <w:rsid w:val="00D86145"/>
    <w:rsid w:val="00D86742"/>
    <w:rsid w:val="00D8680E"/>
    <w:rsid w:val="00D87697"/>
    <w:rsid w:val="00D87D5E"/>
    <w:rsid w:val="00D90595"/>
    <w:rsid w:val="00D906E8"/>
    <w:rsid w:val="00D9132C"/>
    <w:rsid w:val="00D91857"/>
    <w:rsid w:val="00D91B72"/>
    <w:rsid w:val="00D91C09"/>
    <w:rsid w:val="00D92A13"/>
    <w:rsid w:val="00D93B39"/>
    <w:rsid w:val="00D94801"/>
    <w:rsid w:val="00D9586A"/>
    <w:rsid w:val="00D9616D"/>
    <w:rsid w:val="00D96FB2"/>
    <w:rsid w:val="00D97249"/>
    <w:rsid w:val="00D9760B"/>
    <w:rsid w:val="00D979A2"/>
    <w:rsid w:val="00DA0FD7"/>
    <w:rsid w:val="00DA12F8"/>
    <w:rsid w:val="00DA1481"/>
    <w:rsid w:val="00DA159D"/>
    <w:rsid w:val="00DA1CA1"/>
    <w:rsid w:val="00DA2A3D"/>
    <w:rsid w:val="00DA3301"/>
    <w:rsid w:val="00DA35ED"/>
    <w:rsid w:val="00DA3A14"/>
    <w:rsid w:val="00DA3B6E"/>
    <w:rsid w:val="00DA3D87"/>
    <w:rsid w:val="00DA411E"/>
    <w:rsid w:val="00DA4899"/>
    <w:rsid w:val="00DA4D1F"/>
    <w:rsid w:val="00DA5DF0"/>
    <w:rsid w:val="00DA6803"/>
    <w:rsid w:val="00DA6F32"/>
    <w:rsid w:val="00DA73A0"/>
    <w:rsid w:val="00DA7E70"/>
    <w:rsid w:val="00DB1031"/>
    <w:rsid w:val="00DB1D0E"/>
    <w:rsid w:val="00DB2800"/>
    <w:rsid w:val="00DB422F"/>
    <w:rsid w:val="00DB453E"/>
    <w:rsid w:val="00DB4C1C"/>
    <w:rsid w:val="00DB586F"/>
    <w:rsid w:val="00DB59D6"/>
    <w:rsid w:val="00DB5B30"/>
    <w:rsid w:val="00DB5C09"/>
    <w:rsid w:val="00DB5C2B"/>
    <w:rsid w:val="00DB6BC6"/>
    <w:rsid w:val="00DB7243"/>
    <w:rsid w:val="00DB7246"/>
    <w:rsid w:val="00DB7A7B"/>
    <w:rsid w:val="00DC0EA9"/>
    <w:rsid w:val="00DC14FB"/>
    <w:rsid w:val="00DC1679"/>
    <w:rsid w:val="00DC272C"/>
    <w:rsid w:val="00DC2DA3"/>
    <w:rsid w:val="00DC3035"/>
    <w:rsid w:val="00DC330B"/>
    <w:rsid w:val="00DC3B0B"/>
    <w:rsid w:val="00DC3E9C"/>
    <w:rsid w:val="00DC42B5"/>
    <w:rsid w:val="00DC4D54"/>
    <w:rsid w:val="00DC53DB"/>
    <w:rsid w:val="00DC5FAE"/>
    <w:rsid w:val="00DC61F8"/>
    <w:rsid w:val="00DC6230"/>
    <w:rsid w:val="00DC6351"/>
    <w:rsid w:val="00DC6D90"/>
    <w:rsid w:val="00DD2209"/>
    <w:rsid w:val="00DD2A50"/>
    <w:rsid w:val="00DD3046"/>
    <w:rsid w:val="00DD311B"/>
    <w:rsid w:val="00DD3201"/>
    <w:rsid w:val="00DD363A"/>
    <w:rsid w:val="00DD3B90"/>
    <w:rsid w:val="00DD4AA4"/>
    <w:rsid w:val="00DD7BCF"/>
    <w:rsid w:val="00DE03A2"/>
    <w:rsid w:val="00DE05DB"/>
    <w:rsid w:val="00DE0831"/>
    <w:rsid w:val="00DE0CC0"/>
    <w:rsid w:val="00DE0DAB"/>
    <w:rsid w:val="00DE12F1"/>
    <w:rsid w:val="00DE1746"/>
    <w:rsid w:val="00DE251B"/>
    <w:rsid w:val="00DE2730"/>
    <w:rsid w:val="00DE2B46"/>
    <w:rsid w:val="00DE39BE"/>
    <w:rsid w:val="00DE4132"/>
    <w:rsid w:val="00DE4439"/>
    <w:rsid w:val="00DE461B"/>
    <w:rsid w:val="00DE55EB"/>
    <w:rsid w:val="00DE588D"/>
    <w:rsid w:val="00DE5FD0"/>
    <w:rsid w:val="00DE62DD"/>
    <w:rsid w:val="00DE6A04"/>
    <w:rsid w:val="00DE6D25"/>
    <w:rsid w:val="00DE7FF7"/>
    <w:rsid w:val="00DF0593"/>
    <w:rsid w:val="00DF05EB"/>
    <w:rsid w:val="00DF0F46"/>
    <w:rsid w:val="00DF1929"/>
    <w:rsid w:val="00DF1AB9"/>
    <w:rsid w:val="00DF254C"/>
    <w:rsid w:val="00DF2E41"/>
    <w:rsid w:val="00DF44DB"/>
    <w:rsid w:val="00DF551E"/>
    <w:rsid w:val="00DF5BF1"/>
    <w:rsid w:val="00DF5DDB"/>
    <w:rsid w:val="00DF6B7A"/>
    <w:rsid w:val="00DF76F0"/>
    <w:rsid w:val="00DF76FE"/>
    <w:rsid w:val="00DF7882"/>
    <w:rsid w:val="00DF7A96"/>
    <w:rsid w:val="00DF7B69"/>
    <w:rsid w:val="00DF7B92"/>
    <w:rsid w:val="00E00139"/>
    <w:rsid w:val="00E01428"/>
    <w:rsid w:val="00E01444"/>
    <w:rsid w:val="00E01765"/>
    <w:rsid w:val="00E02677"/>
    <w:rsid w:val="00E02798"/>
    <w:rsid w:val="00E027AB"/>
    <w:rsid w:val="00E037BA"/>
    <w:rsid w:val="00E03A84"/>
    <w:rsid w:val="00E03AA0"/>
    <w:rsid w:val="00E03B09"/>
    <w:rsid w:val="00E042B9"/>
    <w:rsid w:val="00E04F99"/>
    <w:rsid w:val="00E05045"/>
    <w:rsid w:val="00E05109"/>
    <w:rsid w:val="00E061A7"/>
    <w:rsid w:val="00E066B8"/>
    <w:rsid w:val="00E0683A"/>
    <w:rsid w:val="00E07537"/>
    <w:rsid w:val="00E0756B"/>
    <w:rsid w:val="00E07655"/>
    <w:rsid w:val="00E07AD2"/>
    <w:rsid w:val="00E110CC"/>
    <w:rsid w:val="00E1113B"/>
    <w:rsid w:val="00E11666"/>
    <w:rsid w:val="00E11C32"/>
    <w:rsid w:val="00E12873"/>
    <w:rsid w:val="00E12C98"/>
    <w:rsid w:val="00E13B6B"/>
    <w:rsid w:val="00E13E58"/>
    <w:rsid w:val="00E14400"/>
    <w:rsid w:val="00E1459E"/>
    <w:rsid w:val="00E146D9"/>
    <w:rsid w:val="00E1474F"/>
    <w:rsid w:val="00E1508D"/>
    <w:rsid w:val="00E15383"/>
    <w:rsid w:val="00E15D0D"/>
    <w:rsid w:val="00E160CB"/>
    <w:rsid w:val="00E165C0"/>
    <w:rsid w:val="00E16B02"/>
    <w:rsid w:val="00E172BD"/>
    <w:rsid w:val="00E175EC"/>
    <w:rsid w:val="00E17629"/>
    <w:rsid w:val="00E177A6"/>
    <w:rsid w:val="00E2028B"/>
    <w:rsid w:val="00E20552"/>
    <w:rsid w:val="00E22C0A"/>
    <w:rsid w:val="00E23C94"/>
    <w:rsid w:val="00E242D4"/>
    <w:rsid w:val="00E256D2"/>
    <w:rsid w:val="00E25806"/>
    <w:rsid w:val="00E25DB8"/>
    <w:rsid w:val="00E25DF3"/>
    <w:rsid w:val="00E260EA"/>
    <w:rsid w:val="00E26716"/>
    <w:rsid w:val="00E269DE"/>
    <w:rsid w:val="00E273CF"/>
    <w:rsid w:val="00E30499"/>
    <w:rsid w:val="00E30CAA"/>
    <w:rsid w:val="00E31069"/>
    <w:rsid w:val="00E3110B"/>
    <w:rsid w:val="00E313EF"/>
    <w:rsid w:val="00E31508"/>
    <w:rsid w:val="00E316A8"/>
    <w:rsid w:val="00E31E8E"/>
    <w:rsid w:val="00E3296B"/>
    <w:rsid w:val="00E33B26"/>
    <w:rsid w:val="00E33B97"/>
    <w:rsid w:val="00E33FB1"/>
    <w:rsid w:val="00E34557"/>
    <w:rsid w:val="00E35F25"/>
    <w:rsid w:val="00E36134"/>
    <w:rsid w:val="00E368C9"/>
    <w:rsid w:val="00E36AFD"/>
    <w:rsid w:val="00E36B18"/>
    <w:rsid w:val="00E37929"/>
    <w:rsid w:val="00E402E3"/>
    <w:rsid w:val="00E4059C"/>
    <w:rsid w:val="00E41BB2"/>
    <w:rsid w:val="00E4205D"/>
    <w:rsid w:val="00E42E17"/>
    <w:rsid w:val="00E43032"/>
    <w:rsid w:val="00E43716"/>
    <w:rsid w:val="00E438D1"/>
    <w:rsid w:val="00E43DF1"/>
    <w:rsid w:val="00E44228"/>
    <w:rsid w:val="00E45069"/>
    <w:rsid w:val="00E45AC0"/>
    <w:rsid w:val="00E45CC6"/>
    <w:rsid w:val="00E46ACA"/>
    <w:rsid w:val="00E46B55"/>
    <w:rsid w:val="00E4739B"/>
    <w:rsid w:val="00E474C5"/>
    <w:rsid w:val="00E47ABA"/>
    <w:rsid w:val="00E47B80"/>
    <w:rsid w:val="00E50BBB"/>
    <w:rsid w:val="00E51BFD"/>
    <w:rsid w:val="00E52973"/>
    <w:rsid w:val="00E529CF"/>
    <w:rsid w:val="00E52A73"/>
    <w:rsid w:val="00E53AAB"/>
    <w:rsid w:val="00E5418D"/>
    <w:rsid w:val="00E54769"/>
    <w:rsid w:val="00E55502"/>
    <w:rsid w:val="00E558A8"/>
    <w:rsid w:val="00E559F2"/>
    <w:rsid w:val="00E56505"/>
    <w:rsid w:val="00E57329"/>
    <w:rsid w:val="00E603DF"/>
    <w:rsid w:val="00E610A0"/>
    <w:rsid w:val="00E610BE"/>
    <w:rsid w:val="00E61608"/>
    <w:rsid w:val="00E62280"/>
    <w:rsid w:val="00E62B90"/>
    <w:rsid w:val="00E62D05"/>
    <w:rsid w:val="00E62F61"/>
    <w:rsid w:val="00E63F3D"/>
    <w:rsid w:val="00E64E97"/>
    <w:rsid w:val="00E651E8"/>
    <w:rsid w:val="00E65274"/>
    <w:rsid w:val="00E67189"/>
    <w:rsid w:val="00E67223"/>
    <w:rsid w:val="00E67B7D"/>
    <w:rsid w:val="00E71453"/>
    <w:rsid w:val="00E72172"/>
    <w:rsid w:val="00E72221"/>
    <w:rsid w:val="00E725AB"/>
    <w:rsid w:val="00E72CAC"/>
    <w:rsid w:val="00E72CC7"/>
    <w:rsid w:val="00E72EE8"/>
    <w:rsid w:val="00E731A5"/>
    <w:rsid w:val="00E7359E"/>
    <w:rsid w:val="00E736A0"/>
    <w:rsid w:val="00E737CA"/>
    <w:rsid w:val="00E74329"/>
    <w:rsid w:val="00E75123"/>
    <w:rsid w:val="00E7560D"/>
    <w:rsid w:val="00E75623"/>
    <w:rsid w:val="00E76299"/>
    <w:rsid w:val="00E7724D"/>
    <w:rsid w:val="00E77461"/>
    <w:rsid w:val="00E77750"/>
    <w:rsid w:val="00E7790D"/>
    <w:rsid w:val="00E77B14"/>
    <w:rsid w:val="00E77B92"/>
    <w:rsid w:val="00E77D84"/>
    <w:rsid w:val="00E8093B"/>
    <w:rsid w:val="00E80F38"/>
    <w:rsid w:val="00E81045"/>
    <w:rsid w:val="00E816FB"/>
    <w:rsid w:val="00E8196D"/>
    <w:rsid w:val="00E827A0"/>
    <w:rsid w:val="00E827A7"/>
    <w:rsid w:val="00E827B6"/>
    <w:rsid w:val="00E82D13"/>
    <w:rsid w:val="00E82DCD"/>
    <w:rsid w:val="00E82E6B"/>
    <w:rsid w:val="00E83B08"/>
    <w:rsid w:val="00E83C90"/>
    <w:rsid w:val="00E83E42"/>
    <w:rsid w:val="00E83EBF"/>
    <w:rsid w:val="00E8415C"/>
    <w:rsid w:val="00E84827"/>
    <w:rsid w:val="00E849ED"/>
    <w:rsid w:val="00E84CE8"/>
    <w:rsid w:val="00E8506E"/>
    <w:rsid w:val="00E85455"/>
    <w:rsid w:val="00E85A48"/>
    <w:rsid w:val="00E85D8A"/>
    <w:rsid w:val="00E86645"/>
    <w:rsid w:val="00E8785F"/>
    <w:rsid w:val="00E90310"/>
    <w:rsid w:val="00E9049C"/>
    <w:rsid w:val="00E9053B"/>
    <w:rsid w:val="00E90855"/>
    <w:rsid w:val="00E90AE4"/>
    <w:rsid w:val="00E910A0"/>
    <w:rsid w:val="00E928EF"/>
    <w:rsid w:val="00E92C06"/>
    <w:rsid w:val="00E92EBD"/>
    <w:rsid w:val="00E9366A"/>
    <w:rsid w:val="00E941E2"/>
    <w:rsid w:val="00E9494C"/>
    <w:rsid w:val="00E94A00"/>
    <w:rsid w:val="00E94A5F"/>
    <w:rsid w:val="00E94CA1"/>
    <w:rsid w:val="00E94ED1"/>
    <w:rsid w:val="00E950B1"/>
    <w:rsid w:val="00E951B0"/>
    <w:rsid w:val="00E953DF"/>
    <w:rsid w:val="00E9544C"/>
    <w:rsid w:val="00E95770"/>
    <w:rsid w:val="00E96102"/>
    <w:rsid w:val="00E96373"/>
    <w:rsid w:val="00E96A3A"/>
    <w:rsid w:val="00E971CB"/>
    <w:rsid w:val="00E979EB"/>
    <w:rsid w:val="00E97BE3"/>
    <w:rsid w:val="00E97E7C"/>
    <w:rsid w:val="00EA0B93"/>
    <w:rsid w:val="00EA0C65"/>
    <w:rsid w:val="00EA1461"/>
    <w:rsid w:val="00EA147C"/>
    <w:rsid w:val="00EA1BB2"/>
    <w:rsid w:val="00EA1D03"/>
    <w:rsid w:val="00EA285D"/>
    <w:rsid w:val="00EA2BAC"/>
    <w:rsid w:val="00EA31CF"/>
    <w:rsid w:val="00EA3540"/>
    <w:rsid w:val="00EA386F"/>
    <w:rsid w:val="00EA3A91"/>
    <w:rsid w:val="00EA3C31"/>
    <w:rsid w:val="00EA4013"/>
    <w:rsid w:val="00EA42A6"/>
    <w:rsid w:val="00EA42F5"/>
    <w:rsid w:val="00EA574A"/>
    <w:rsid w:val="00EA58F4"/>
    <w:rsid w:val="00EA670D"/>
    <w:rsid w:val="00EA67D9"/>
    <w:rsid w:val="00EA6AC5"/>
    <w:rsid w:val="00EB09AF"/>
    <w:rsid w:val="00EB0B54"/>
    <w:rsid w:val="00EB0B61"/>
    <w:rsid w:val="00EB0D3F"/>
    <w:rsid w:val="00EB13C8"/>
    <w:rsid w:val="00EB1A4A"/>
    <w:rsid w:val="00EB1DBE"/>
    <w:rsid w:val="00EB2354"/>
    <w:rsid w:val="00EB2904"/>
    <w:rsid w:val="00EB2AE4"/>
    <w:rsid w:val="00EB3873"/>
    <w:rsid w:val="00EB3F15"/>
    <w:rsid w:val="00EB406B"/>
    <w:rsid w:val="00EB4A78"/>
    <w:rsid w:val="00EB56B6"/>
    <w:rsid w:val="00EB657E"/>
    <w:rsid w:val="00EC0D9D"/>
    <w:rsid w:val="00EC1778"/>
    <w:rsid w:val="00EC1B8D"/>
    <w:rsid w:val="00EC1BFC"/>
    <w:rsid w:val="00EC2F31"/>
    <w:rsid w:val="00EC332D"/>
    <w:rsid w:val="00EC3440"/>
    <w:rsid w:val="00EC5CAD"/>
    <w:rsid w:val="00ED050A"/>
    <w:rsid w:val="00ED0698"/>
    <w:rsid w:val="00ED0FB8"/>
    <w:rsid w:val="00ED12C2"/>
    <w:rsid w:val="00ED1947"/>
    <w:rsid w:val="00ED2828"/>
    <w:rsid w:val="00ED2E37"/>
    <w:rsid w:val="00ED3E66"/>
    <w:rsid w:val="00ED4582"/>
    <w:rsid w:val="00ED548A"/>
    <w:rsid w:val="00ED5C1B"/>
    <w:rsid w:val="00ED6F9A"/>
    <w:rsid w:val="00ED7D1E"/>
    <w:rsid w:val="00EE1E8C"/>
    <w:rsid w:val="00EE1E8E"/>
    <w:rsid w:val="00EE2001"/>
    <w:rsid w:val="00EE208D"/>
    <w:rsid w:val="00EE2D4F"/>
    <w:rsid w:val="00EE30B5"/>
    <w:rsid w:val="00EE3427"/>
    <w:rsid w:val="00EE34A4"/>
    <w:rsid w:val="00EE3D9D"/>
    <w:rsid w:val="00EE4106"/>
    <w:rsid w:val="00EE5544"/>
    <w:rsid w:val="00EE57DE"/>
    <w:rsid w:val="00EE59AC"/>
    <w:rsid w:val="00EE609E"/>
    <w:rsid w:val="00EE674A"/>
    <w:rsid w:val="00EE6952"/>
    <w:rsid w:val="00EE6FA6"/>
    <w:rsid w:val="00EE7A5A"/>
    <w:rsid w:val="00EE7C5C"/>
    <w:rsid w:val="00EE7FAE"/>
    <w:rsid w:val="00EF0792"/>
    <w:rsid w:val="00EF0D34"/>
    <w:rsid w:val="00EF107A"/>
    <w:rsid w:val="00EF181E"/>
    <w:rsid w:val="00EF26B1"/>
    <w:rsid w:val="00EF3DB2"/>
    <w:rsid w:val="00EF4335"/>
    <w:rsid w:val="00EF4EB8"/>
    <w:rsid w:val="00EF5F49"/>
    <w:rsid w:val="00EF669E"/>
    <w:rsid w:val="00EF6A99"/>
    <w:rsid w:val="00EF6C25"/>
    <w:rsid w:val="00EF7982"/>
    <w:rsid w:val="00EF7F8B"/>
    <w:rsid w:val="00F012EB"/>
    <w:rsid w:val="00F02326"/>
    <w:rsid w:val="00F03AAB"/>
    <w:rsid w:val="00F03DE0"/>
    <w:rsid w:val="00F03FC5"/>
    <w:rsid w:val="00F053F2"/>
    <w:rsid w:val="00F05E81"/>
    <w:rsid w:val="00F060FD"/>
    <w:rsid w:val="00F06216"/>
    <w:rsid w:val="00F070BC"/>
    <w:rsid w:val="00F07511"/>
    <w:rsid w:val="00F07FE5"/>
    <w:rsid w:val="00F10006"/>
    <w:rsid w:val="00F1000F"/>
    <w:rsid w:val="00F10662"/>
    <w:rsid w:val="00F107D0"/>
    <w:rsid w:val="00F10DBA"/>
    <w:rsid w:val="00F10FBF"/>
    <w:rsid w:val="00F11239"/>
    <w:rsid w:val="00F11FDA"/>
    <w:rsid w:val="00F12A9C"/>
    <w:rsid w:val="00F12E60"/>
    <w:rsid w:val="00F13CC6"/>
    <w:rsid w:val="00F13F55"/>
    <w:rsid w:val="00F1458B"/>
    <w:rsid w:val="00F14885"/>
    <w:rsid w:val="00F1490F"/>
    <w:rsid w:val="00F150D1"/>
    <w:rsid w:val="00F151E7"/>
    <w:rsid w:val="00F15248"/>
    <w:rsid w:val="00F15BFC"/>
    <w:rsid w:val="00F1724E"/>
    <w:rsid w:val="00F178AA"/>
    <w:rsid w:val="00F178D5"/>
    <w:rsid w:val="00F17A30"/>
    <w:rsid w:val="00F2183E"/>
    <w:rsid w:val="00F21C38"/>
    <w:rsid w:val="00F21CBD"/>
    <w:rsid w:val="00F22163"/>
    <w:rsid w:val="00F22423"/>
    <w:rsid w:val="00F22C15"/>
    <w:rsid w:val="00F22CD2"/>
    <w:rsid w:val="00F22E05"/>
    <w:rsid w:val="00F22F25"/>
    <w:rsid w:val="00F23345"/>
    <w:rsid w:val="00F23ABA"/>
    <w:rsid w:val="00F23C15"/>
    <w:rsid w:val="00F23C77"/>
    <w:rsid w:val="00F23C8B"/>
    <w:rsid w:val="00F23D48"/>
    <w:rsid w:val="00F24F87"/>
    <w:rsid w:val="00F2509B"/>
    <w:rsid w:val="00F25B3F"/>
    <w:rsid w:val="00F268B7"/>
    <w:rsid w:val="00F269A0"/>
    <w:rsid w:val="00F26CDF"/>
    <w:rsid w:val="00F26D12"/>
    <w:rsid w:val="00F27487"/>
    <w:rsid w:val="00F27D84"/>
    <w:rsid w:val="00F27F20"/>
    <w:rsid w:val="00F30436"/>
    <w:rsid w:val="00F3061F"/>
    <w:rsid w:val="00F3121F"/>
    <w:rsid w:val="00F3132F"/>
    <w:rsid w:val="00F317DE"/>
    <w:rsid w:val="00F31A9B"/>
    <w:rsid w:val="00F31D4C"/>
    <w:rsid w:val="00F3276E"/>
    <w:rsid w:val="00F327DD"/>
    <w:rsid w:val="00F32805"/>
    <w:rsid w:val="00F32D91"/>
    <w:rsid w:val="00F3306E"/>
    <w:rsid w:val="00F33117"/>
    <w:rsid w:val="00F335F5"/>
    <w:rsid w:val="00F3380F"/>
    <w:rsid w:val="00F33C41"/>
    <w:rsid w:val="00F34EBA"/>
    <w:rsid w:val="00F34F03"/>
    <w:rsid w:val="00F34FD9"/>
    <w:rsid w:val="00F35387"/>
    <w:rsid w:val="00F353BB"/>
    <w:rsid w:val="00F354BD"/>
    <w:rsid w:val="00F35DA9"/>
    <w:rsid w:val="00F35F0B"/>
    <w:rsid w:val="00F36217"/>
    <w:rsid w:val="00F367EC"/>
    <w:rsid w:val="00F36B89"/>
    <w:rsid w:val="00F376FB"/>
    <w:rsid w:val="00F37763"/>
    <w:rsid w:val="00F37C26"/>
    <w:rsid w:val="00F37C75"/>
    <w:rsid w:val="00F40326"/>
    <w:rsid w:val="00F40431"/>
    <w:rsid w:val="00F4048E"/>
    <w:rsid w:val="00F411CC"/>
    <w:rsid w:val="00F412FF"/>
    <w:rsid w:val="00F413FF"/>
    <w:rsid w:val="00F4260C"/>
    <w:rsid w:val="00F426EA"/>
    <w:rsid w:val="00F42755"/>
    <w:rsid w:val="00F42D23"/>
    <w:rsid w:val="00F42D8A"/>
    <w:rsid w:val="00F42E9C"/>
    <w:rsid w:val="00F42F94"/>
    <w:rsid w:val="00F437E8"/>
    <w:rsid w:val="00F44790"/>
    <w:rsid w:val="00F45C7B"/>
    <w:rsid w:val="00F46370"/>
    <w:rsid w:val="00F4657A"/>
    <w:rsid w:val="00F469D6"/>
    <w:rsid w:val="00F46EF8"/>
    <w:rsid w:val="00F4710E"/>
    <w:rsid w:val="00F47A1F"/>
    <w:rsid w:val="00F47A3C"/>
    <w:rsid w:val="00F47FE7"/>
    <w:rsid w:val="00F50336"/>
    <w:rsid w:val="00F50361"/>
    <w:rsid w:val="00F503B9"/>
    <w:rsid w:val="00F50683"/>
    <w:rsid w:val="00F50C4F"/>
    <w:rsid w:val="00F50D74"/>
    <w:rsid w:val="00F52572"/>
    <w:rsid w:val="00F5270E"/>
    <w:rsid w:val="00F5271B"/>
    <w:rsid w:val="00F52984"/>
    <w:rsid w:val="00F5333A"/>
    <w:rsid w:val="00F533C2"/>
    <w:rsid w:val="00F54031"/>
    <w:rsid w:val="00F54D4E"/>
    <w:rsid w:val="00F55544"/>
    <w:rsid w:val="00F56082"/>
    <w:rsid w:val="00F56477"/>
    <w:rsid w:val="00F56A7F"/>
    <w:rsid w:val="00F572BF"/>
    <w:rsid w:val="00F604F9"/>
    <w:rsid w:val="00F609DD"/>
    <w:rsid w:val="00F60A1E"/>
    <w:rsid w:val="00F61048"/>
    <w:rsid w:val="00F61148"/>
    <w:rsid w:val="00F61311"/>
    <w:rsid w:val="00F61FFE"/>
    <w:rsid w:val="00F622FE"/>
    <w:rsid w:val="00F62743"/>
    <w:rsid w:val="00F62DE8"/>
    <w:rsid w:val="00F63177"/>
    <w:rsid w:val="00F6354D"/>
    <w:rsid w:val="00F63890"/>
    <w:rsid w:val="00F63AD0"/>
    <w:rsid w:val="00F63CF9"/>
    <w:rsid w:val="00F64872"/>
    <w:rsid w:val="00F657D4"/>
    <w:rsid w:val="00F65882"/>
    <w:rsid w:val="00F66585"/>
    <w:rsid w:val="00F665ED"/>
    <w:rsid w:val="00F669D4"/>
    <w:rsid w:val="00F67036"/>
    <w:rsid w:val="00F6712C"/>
    <w:rsid w:val="00F67B70"/>
    <w:rsid w:val="00F67C78"/>
    <w:rsid w:val="00F7018C"/>
    <w:rsid w:val="00F702A3"/>
    <w:rsid w:val="00F70747"/>
    <w:rsid w:val="00F719BB"/>
    <w:rsid w:val="00F71A61"/>
    <w:rsid w:val="00F727B1"/>
    <w:rsid w:val="00F73672"/>
    <w:rsid w:val="00F74EE4"/>
    <w:rsid w:val="00F750E1"/>
    <w:rsid w:val="00F75421"/>
    <w:rsid w:val="00F75844"/>
    <w:rsid w:val="00F75E7D"/>
    <w:rsid w:val="00F7698C"/>
    <w:rsid w:val="00F76E82"/>
    <w:rsid w:val="00F80931"/>
    <w:rsid w:val="00F80948"/>
    <w:rsid w:val="00F80FFE"/>
    <w:rsid w:val="00F81179"/>
    <w:rsid w:val="00F811E3"/>
    <w:rsid w:val="00F814EF"/>
    <w:rsid w:val="00F81672"/>
    <w:rsid w:val="00F817F4"/>
    <w:rsid w:val="00F81FAA"/>
    <w:rsid w:val="00F82708"/>
    <w:rsid w:val="00F83986"/>
    <w:rsid w:val="00F8423C"/>
    <w:rsid w:val="00F84B76"/>
    <w:rsid w:val="00F854EE"/>
    <w:rsid w:val="00F861FF"/>
    <w:rsid w:val="00F8650D"/>
    <w:rsid w:val="00F87269"/>
    <w:rsid w:val="00F8778A"/>
    <w:rsid w:val="00F8779D"/>
    <w:rsid w:val="00F87A5B"/>
    <w:rsid w:val="00F87D05"/>
    <w:rsid w:val="00F90113"/>
    <w:rsid w:val="00F9028C"/>
    <w:rsid w:val="00F9037F"/>
    <w:rsid w:val="00F903BB"/>
    <w:rsid w:val="00F9044D"/>
    <w:rsid w:val="00F90D7C"/>
    <w:rsid w:val="00F90E26"/>
    <w:rsid w:val="00F91EC2"/>
    <w:rsid w:val="00F91FD8"/>
    <w:rsid w:val="00F92814"/>
    <w:rsid w:val="00F92B59"/>
    <w:rsid w:val="00F93744"/>
    <w:rsid w:val="00F93A0D"/>
    <w:rsid w:val="00F94300"/>
    <w:rsid w:val="00F955EC"/>
    <w:rsid w:val="00F95A3A"/>
    <w:rsid w:val="00F96362"/>
    <w:rsid w:val="00F9671F"/>
    <w:rsid w:val="00F96795"/>
    <w:rsid w:val="00F967FA"/>
    <w:rsid w:val="00F97D97"/>
    <w:rsid w:val="00FA01AA"/>
    <w:rsid w:val="00FA0A41"/>
    <w:rsid w:val="00FA0F76"/>
    <w:rsid w:val="00FA20CC"/>
    <w:rsid w:val="00FA2CAC"/>
    <w:rsid w:val="00FA350E"/>
    <w:rsid w:val="00FA3E4D"/>
    <w:rsid w:val="00FA400D"/>
    <w:rsid w:val="00FA4290"/>
    <w:rsid w:val="00FA443A"/>
    <w:rsid w:val="00FA4681"/>
    <w:rsid w:val="00FA5553"/>
    <w:rsid w:val="00FA59A0"/>
    <w:rsid w:val="00FA5C8B"/>
    <w:rsid w:val="00FA6490"/>
    <w:rsid w:val="00FA71A9"/>
    <w:rsid w:val="00FA7E48"/>
    <w:rsid w:val="00FB025A"/>
    <w:rsid w:val="00FB030B"/>
    <w:rsid w:val="00FB1046"/>
    <w:rsid w:val="00FB1A2A"/>
    <w:rsid w:val="00FB210A"/>
    <w:rsid w:val="00FB2BBB"/>
    <w:rsid w:val="00FB4445"/>
    <w:rsid w:val="00FB44A0"/>
    <w:rsid w:val="00FB4C05"/>
    <w:rsid w:val="00FB4C0B"/>
    <w:rsid w:val="00FB4EB2"/>
    <w:rsid w:val="00FB4F78"/>
    <w:rsid w:val="00FB5DB6"/>
    <w:rsid w:val="00FB64BA"/>
    <w:rsid w:val="00FB694A"/>
    <w:rsid w:val="00FB6A17"/>
    <w:rsid w:val="00FB6E5D"/>
    <w:rsid w:val="00FB7774"/>
    <w:rsid w:val="00FB79F4"/>
    <w:rsid w:val="00FC0072"/>
    <w:rsid w:val="00FC05B0"/>
    <w:rsid w:val="00FC0B40"/>
    <w:rsid w:val="00FC0E65"/>
    <w:rsid w:val="00FC198C"/>
    <w:rsid w:val="00FC1A2E"/>
    <w:rsid w:val="00FC2A63"/>
    <w:rsid w:val="00FC3312"/>
    <w:rsid w:val="00FC359E"/>
    <w:rsid w:val="00FC35C9"/>
    <w:rsid w:val="00FC3EA6"/>
    <w:rsid w:val="00FC4634"/>
    <w:rsid w:val="00FC4C79"/>
    <w:rsid w:val="00FC531E"/>
    <w:rsid w:val="00FC6337"/>
    <w:rsid w:val="00FC6396"/>
    <w:rsid w:val="00FC6CB4"/>
    <w:rsid w:val="00FC7F70"/>
    <w:rsid w:val="00FD0784"/>
    <w:rsid w:val="00FD0D1A"/>
    <w:rsid w:val="00FD0E68"/>
    <w:rsid w:val="00FD163B"/>
    <w:rsid w:val="00FD1ABC"/>
    <w:rsid w:val="00FD272B"/>
    <w:rsid w:val="00FD2A13"/>
    <w:rsid w:val="00FD385D"/>
    <w:rsid w:val="00FD400C"/>
    <w:rsid w:val="00FD4184"/>
    <w:rsid w:val="00FD4C0F"/>
    <w:rsid w:val="00FD4EDB"/>
    <w:rsid w:val="00FD500A"/>
    <w:rsid w:val="00FD504B"/>
    <w:rsid w:val="00FD562F"/>
    <w:rsid w:val="00FD571C"/>
    <w:rsid w:val="00FD573B"/>
    <w:rsid w:val="00FD5865"/>
    <w:rsid w:val="00FD5DD8"/>
    <w:rsid w:val="00FD62CF"/>
    <w:rsid w:val="00FD6752"/>
    <w:rsid w:val="00FD6C83"/>
    <w:rsid w:val="00FD7948"/>
    <w:rsid w:val="00FE01E0"/>
    <w:rsid w:val="00FE06E6"/>
    <w:rsid w:val="00FE091F"/>
    <w:rsid w:val="00FE1FAF"/>
    <w:rsid w:val="00FE417B"/>
    <w:rsid w:val="00FE431B"/>
    <w:rsid w:val="00FE437B"/>
    <w:rsid w:val="00FE4949"/>
    <w:rsid w:val="00FE499E"/>
    <w:rsid w:val="00FE4F59"/>
    <w:rsid w:val="00FE5052"/>
    <w:rsid w:val="00FE506B"/>
    <w:rsid w:val="00FE5240"/>
    <w:rsid w:val="00FE5D99"/>
    <w:rsid w:val="00FE60C9"/>
    <w:rsid w:val="00FE6740"/>
    <w:rsid w:val="00FE756A"/>
    <w:rsid w:val="00FE7736"/>
    <w:rsid w:val="00FF0052"/>
    <w:rsid w:val="00FF0A9B"/>
    <w:rsid w:val="00FF0F87"/>
    <w:rsid w:val="00FF1489"/>
    <w:rsid w:val="00FF154F"/>
    <w:rsid w:val="00FF194B"/>
    <w:rsid w:val="00FF1A0B"/>
    <w:rsid w:val="00FF1D08"/>
    <w:rsid w:val="00FF2254"/>
    <w:rsid w:val="00FF2493"/>
    <w:rsid w:val="00FF26A0"/>
    <w:rsid w:val="00FF2A40"/>
    <w:rsid w:val="00FF2ADF"/>
    <w:rsid w:val="00FF2DFF"/>
    <w:rsid w:val="00FF2F3B"/>
    <w:rsid w:val="00FF4091"/>
    <w:rsid w:val="00FF40DF"/>
    <w:rsid w:val="00FF4452"/>
    <w:rsid w:val="00FF4A92"/>
    <w:rsid w:val="00FF4E6F"/>
    <w:rsid w:val="00FF5833"/>
    <w:rsid w:val="00FF5CB5"/>
    <w:rsid w:val="00FF61BD"/>
    <w:rsid w:val="00FF7186"/>
    <w:rsid w:val="00FF7993"/>
    <w:rsid w:val="00FF7D0F"/>
    <w:rsid w:val="0356C060"/>
    <w:rsid w:val="03D44688"/>
    <w:rsid w:val="062AF96F"/>
    <w:rsid w:val="0ABEE729"/>
    <w:rsid w:val="0C172CF4"/>
    <w:rsid w:val="1127C86E"/>
    <w:rsid w:val="12479314"/>
    <w:rsid w:val="13DA20BC"/>
    <w:rsid w:val="144CA112"/>
    <w:rsid w:val="17ADB775"/>
    <w:rsid w:val="1BBAA38C"/>
    <w:rsid w:val="1C2C7066"/>
    <w:rsid w:val="1D247439"/>
    <w:rsid w:val="21CAE056"/>
    <w:rsid w:val="224BC7B2"/>
    <w:rsid w:val="2798AAC9"/>
    <w:rsid w:val="2884F566"/>
    <w:rsid w:val="28ED757D"/>
    <w:rsid w:val="295CE9D7"/>
    <w:rsid w:val="2A367FE7"/>
    <w:rsid w:val="2E0155F0"/>
    <w:rsid w:val="2EE3E375"/>
    <w:rsid w:val="305F2D87"/>
    <w:rsid w:val="311D8F45"/>
    <w:rsid w:val="3127F944"/>
    <w:rsid w:val="31769793"/>
    <w:rsid w:val="32DAED36"/>
    <w:rsid w:val="350EFDF8"/>
    <w:rsid w:val="398D9876"/>
    <w:rsid w:val="3A81FFBD"/>
    <w:rsid w:val="3C8D9832"/>
    <w:rsid w:val="3DE75CFC"/>
    <w:rsid w:val="41E0B3AF"/>
    <w:rsid w:val="4307603C"/>
    <w:rsid w:val="47B7823D"/>
    <w:rsid w:val="4A2ED2AA"/>
    <w:rsid w:val="4A673055"/>
    <w:rsid w:val="4A848A0E"/>
    <w:rsid w:val="4D38B734"/>
    <w:rsid w:val="4D391BDB"/>
    <w:rsid w:val="4D923A04"/>
    <w:rsid w:val="5154036F"/>
    <w:rsid w:val="522E187F"/>
    <w:rsid w:val="574551A1"/>
    <w:rsid w:val="596A1B29"/>
    <w:rsid w:val="5ACE24A1"/>
    <w:rsid w:val="5C76831F"/>
    <w:rsid w:val="5E28DF06"/>
    <w:rsid w:val="5EC9590E"/>
    <w:rsid w:val="604DEE5F"/>
    <w:rsid w:val="6302254F"/>
    <w:rsid w:val="63EFAFCF"/>
    <w:rsid w:val="66F51296"/>
    <w:rsid w:val="6D49F69A"/>
    <w:rsid w:val="72686C62"/>
    <w:rsid w:val="75846AC2"/>
    <w:rsid w:val="785E1828"/>
    <w:rsid w:val="793042F5"/>
    <w:rsid w:val="7D2EA928"/>
    <w:rsid w:val="7D646A07"/>
    <w:rsid w:val="7E2B8132"/>
    <w:rsid w:val="7F6D56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1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note text" w:uiPriority="0"/>
    <w:lsdException w:name="annotation text" w:uiPriority="0" w:qFormat="1"/>
    <w:lsdException w:name="caption" w:uiPriority="0" w:qFormat="1"/>
    <w:lsdException w:name="footnote reference"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qFormat="1"/>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56A99"/>
    <w:pPr>
      <w:jc w:val="both"/>
    </w:pPr>
    <w:rPr>
      <w:rFonts w:asciiTheme="minorHAnsi" w:hAnsiTheme="minorHAnsi" w:cstheme="minorHAnsi"/>
      <w:sz w:val="22"/>
      <w:szCs w:val="22"/>
      <w:lang w:val="el-GR"/>
    </w:rPr>
  </w:style>
  <w:style w:type="paragraph" w:styleId="1">
    <w:name w:val="heading 1"/>
    <w:aliases w:val="H1 Char,H1,Head1,Heading apps,h1,BMS Heading 1,H11,H12,H13,H14,H15,H16,H17,Outline1,Level 1 Topic Heading,Header1,Heading 1-ERI,l1,Head 1 (Chapter heading),Head 1,Head 11,Head 12,Head 111,Head 13,Head 112,Head 14,Head 113,Head 15,Head 114"/>
    <w:basedOn w:val="a4"/>
    <w:next w:val="a4"/>
    <w:link w:val="1Char"/>
    <w:uiPriority w:val="99"/>
    <w:qFormat/>
    <w:rsid w:val="00E9053B"/>
    <w:pPr>
      <w:keepNext/>
      <w:keepLines/>
      <w:numPr>
        <w:numId w:val="2"/>
      </w:numPr>
      <w:outlineLvl w:val="0"/>
    </w:pPr>
    <w:rPr>
      <w:rFonts w:eastAsia="Times New Roman"/>
      <w:b/>
      <w:bCs/>
      <w:sz w:val="28"/>
      <w:szCs w:val="28"/>
    </w:rPr>
  </w:style>
  <w:style w:type="paragraph" w:styleId="20">
    <w:name w:val="heading 2"/>
    <w:aliases w:val="h2,H2,H21,H22,H211,Heading Bug,HD2,Heading 2 Hidden,Proposal,2nd level,Titre3,stepstone,Stepstones,título 2,2,minor side,sl2,Arial 12 Fett Kursiv,Underemne,h21,(Alt+2),(Alt+2)1,(Alt+2)2,Subhead A,H23,H221,h22,h23,h,Headline 2,Sub Head,H24"/>
    <w:basedOn w:val="a4"/>
    <w:next w:val="a4"/>
    <w:link w:val="2Char"/>
    <w:uiPriority w:val="99"/>
    <w:unhideWhenUsed/>
    <w:qFormat/>
    <w:rsid w:val="002C141E"/>
    <w:pPr>
      <w:keepNext/>
      <w:keepLines/>
      <w:numPr>
        <w:ilvl w:val="1"/>
        <w:numId w:val="2"/>
      </w:numPr>
      <w:outlineLvl w:val="1"/>
    </w:pPr>
    <w:rPr>
      <w:rFonts w:eastAsia="Times New Roman"/>
      <w:b/>
      <w:bCs/>
      <w:color w:val="000000"/>
      <w:sz w:val="24"/>
      <w:szCs w:val="26"/>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4"/>
    <w:next w:val="a4"/>
    <w:link w:val="3Char"/>
    <w:uiPriority w:val="99"/>
    <w:unhideWhenUsed/>
    <w:qFormat/>
    <w:rsid w:val="00E0683A"/>
    <w:pPr>
      <w:keepNext/>
      <w:keepLines/>
      <w:numPr>
        <w:ilvl w:val="2"/>
        <w:numId w:val="2"/>
      </w:numPr>
      <w:outlineLvl w:val="2"/>
    </w:pPr>
    <w:rPr>
      <w:rFonts w:eastAsia="Times New Roman"/>
      <w:b/>
      <w:bCs/>
    </w:rPr>
  </w:style>
  <w:style w:type="paragraph" w:styleId="4">
    <w:name w:val="heading 4"/>
    <w:basedOn w:val="a4"/>
    <w:next w:val="a4"/>
    <w:link w:val="4Char"/>
    <w:uiPriority w:val="99"/>
    <w:unhideWhenUsed/>
    <w:qFormat/>
    <w:rsid w:val="008A6CBA"/>
    <w:pPr>
      <w:keepNext/>
      <w:keepLines/>
      <w:numPr>
        <w:ilvl w:val="3"/>
        <w:numId w:val="2"/>
      </w:numPr>
      <w:spacing w:before="200"/>
      <w:outlineLvl w:val="3"/>
    </w:pPr>
    <w:rPr>
      <w:rFonts w:eastAsia="Times New Roman"/>
      <w:b/>
      <w:bCs/>
      <w:iCs/>
    </w:rPr>
  </w:style>
  <w:style w:type="paragraph" w:styleId="5">
    <w:name w:val="heading 5"/>
    <w:basedOn w:val="a4"/>
    <w:next w:val="a4"/>
    <w:link w:val="5Char"/>
    <w:uiPriority w:val="99"/>
    <w:unhideWhenUsed/>
    <w:qFormat/>
    <w:rsid w:val="009C1627"/>
    <w:pPr>
      <w:keepNext/>
      <w:keepLines/>
      <w:numPr>
        <w:ilvl w:val="4"/>
        <w:numId w:val="2"/>
      </w:numPr>
      <w:spacing w:before="200"/>
      <w:outlineLvl w:val="4"/>
    </w:pPr>
    <w:rPr>
      <w:rFonts w:ascii="Cambria" w:eastAsia="Times New Roman" w:hAnsi="Cambria"/>
      <w:color w:val="243F60"/>
    </w:rPr>
  </w:style>
  <w:style w:type="paragraph" w:styleId="6">
    <w:name w:val="heading 6"/>
    <w:basedOn w:val="a4"/>
    <w:next w:val="a4"/>
    <w:link w:val="6Char"/>
    <w:uiPriority w:val="9"/>
    <w:unhideWhenUsed/>
    <w:qFormat/>
    <w:rsid w:val="009C1627"/>
    <w:pPr>
      <w:keepNext/>
      <w:keepLines/>
      <w:numPr>
        <w:ilvl w:val="5"/>
        <w:numId w:val="2"/>
      </w:numPr>
      <w:spacing w:before="200"/>
      <w:outlineLvl w:val="5"/>
    </w:pPr>
    <w:rPr>
      <w:rFonts w:ascii="Cambria" w:eastAsia="Times New Roman" w:hAnsi="Cambria"/>
      <w:i/>
      <w:iCs/>
      <w:color w:val="243F60"/>
    </w:rPr>
  </w:style>
  <w:style w:type="paragraph" w:styleId="7">
    <w:name w:val="heading 7"/>
    <w:basedOn w:val="a4"/>
    <w:next w:val="a4"/>
    <w:link w:val="7Char"/>
    <w:uiPriority w:val="9"/>
    <w:unhideWhenUsed/>
    <w:qFormat/>
    <w:rsid w:val="009C1627"/>
    <w:pPr>
      <w:keepNext/>
      <w:keepLines/>
      <w:numPr>
        <w:ilvl w:val="6"/>
        <w:numId w:val="2"/>
      </w:numPr>
      <w:spacing w:before="200"/>
      <w:outlineLvl w:val="6"/>
    </w:pPr>
    <w:rPr>
      <w:rFonts w:ascii="Cambria" w:eastAsia="Times New Roman" w:hAnsi="Cambria"/>
      <w:i/>
      <w:iCs/>
      <w:color w:val="404040"/>
    </w:rPr>
  </w:style>
  <w:style w:type="paragraph" w:styleId="8">
    <w:name w:val="heading 8"/>
    <w:basedOn w:val="a4"/>
    <w:next w:val="a4"/>
    <w:link w:val="8Char"/>
    <w:unhideWhenUsed/>
    <w:qFormat/>
    <w:rsid w:val="009C1627"/>
    <w:pPr>
      <w:keepNext/>
      <w:keepLines/>
      <w:numPr>
        <w:ilvl w:val="7"/>
        <w:numId w:val="2"/>
      </w:numPr>
      <w:spacing w:before="200"/>
      <w:outlineLvl w:val="7"/>
    </w:pPr>
    <w:rPr>
      <w:rFonts w:ascii="Cambria" w:eastAsia="Times New Roman" w:hAnsi="Cambria"/>
      <w:color w:val="404040"/>
      <w:sz w:val="20"/>
      <w:szCs w:val="20"/>
    </w:rPr>
  </w:style>
  <w:style w:type="paragraph" w:styleId="9">
    <w:name w:val="heading 9"/>
    <w:basedOn w:val="a4"/>
    <w:next w:val="a4"/>
    <w:link w:val="9Char"/>
    <w:uiPriority w:val="9"/>
    <w:unhideWhenUsed/>
    <w:qFormat/>
    <w:rsid w:val="009C1627"/>
    <w:pPr>
      <w:keepNext/>
      <w:keepLines/>
      <w:numPr>
        <w:ilvl w:val="8"/>
        <w:numId w:val="2"/>
      </w:numPr>
      <w:spacing w:before="200"/>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
    <w:uiPriority w:val="99"/>
    <w:rsid w:val="00E9053B"/>
    <w:rPr>
      <w:rFonts w:asciiTheme="minorHAnsi" w:eastAsia="Times New Roman" w:hAnsiTheme="minorHAnsi" w:cstheme="minorHAnsi"/>
      <w:b/>
      <w:bCs/>
      <w:sz w:val="28"/>
      <w:szCs w:val="28"/>
      <w:lang w:val="el-GR"/>
    </w:rPr>
  </w:style>
  <w:style w:type="character" w:customStyle="1" w:styleId="2Char">
    <w:name w:val="Επικεφαλίδα 2 Char"/>
    <w:aliases w:val="h2 Char,H2 Char,H21 Char,H22 Char,H211 Char,Heading Bug Char,HD2 Char,Heading 2 Hidden Char,Proposal Char,2nd level Char,Titre3 Char,stepstone Char,Stepstones Char,título 2 Char,2 Char,minor side Char,sl2 Char,Underemne Char,h21 Char"/>
    <w:link w:val="20"/>
    <w:uiPriority w:val="99"/>
    <w:rsid w:val="002C141E"/>
    <w:rPr>
      <w:rFonts w:asciiTheme="minorHAnsi" w:eastAsia="Times New Roman" w:hAnsiTheme="minorHAnsi" w:cstheme="minorHAnsi"/>
      <w:b/>
      <w:bCs/>
      <w:color w:val="000000"/>
      <w:sz w:val="24"/>
      <w:szCs w:val="26"/>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E0683A"/>
    <w:rPr>
      <w:rFonts w:asciiTheme="minorHAnsi" w:eastAsia="Times New Roman" w:hAnsiTheme="minorHAnsi" w:cstheme="minorHAnsi"/>
      <w:b/>
      <w:bCs/>
      <w:sz w:val="22"/>
      <w:szCs w:val="22"/>
    </w:rPr>
  </w:style>
  <w:style w:type="paragraph" w:styleId="a8">
    <w:name w:val="Title"/>
    <w:basedOn w:val="a4"/>
    <w:next w:val="a4"/>
    <w:link w:val="Char"/>
    <w:uiPriority w:val="99"/>
    <w:qFormat/>
    <w:rsid w:val="009C1627"/>
    <w:pPr>
      <w:pBdr>
        <w:bottom w:val="single" w:sz="8" w:space="4" w:color="4F81BD"/>
      </w:pBdr>
      <w:contextualSpacing/>
    </w:pPr>
    <w:rPr>
      <w:rFonts w:ascii="Calibri" w:eastAsia="Times New Roman" w:hAnsi="Calibri"/>
      <w:spacing w:val="5"/>
      <w:kern w:val="28"/>
      <w:sz w:val="32"/>
      <w:szCs w:val="52"/>
    </w:rPr>
  </w:style>
  <w:style w:type="character" w:customStyle="1" w:styleId="Char">
    <w:name w:val="Τίτλος Char"/>
    <w:link w:val="a8"/>
    <w:uiPriority w:val="99"/>
    <w:rsid w:val="009C1627"/>
    <w:rPr>
      <w:rFonts w:eastAsia="Times New Roman" w:cs="Times New Roman"/>
      <w:spacing w:val="5"/>
      <w:kern w:val="28"/>
      <w:sz w:val="32"/>
      <w:szCs w:val="52"/>
    </w:rPr>
  </w:style>
  <w:style w:type="paragraph" w:styleId="a9">
    <w:name w:val="Subtitle"/>
    <w:basedOn w:val="a4"/>
    <w:next w:val="a4"/>
    <w:link w:val="Char0"/>
    <w:uiPriority w:val="99"/>
    <w:qFormat/>
    <w:rsid w:val="009C1627"/>
    <w:pPr>
      <w:numPr>
        <w:ilvl w:val="1"/>
      </w:numPr>
    </w:pPr>
    <w:rPr>
      <w:rFonts w:ascii="Calibri" w:eastAsia="Times New Roman" w:hAnsi="Calibri"/>
      <w:b/>
      <w:iCs/>
      <w:spacing w:val="15"/>
      <w:sz w:val="20"/>
      <w:szCs w:val="24"/>
    </w:rPr>
  </w:style>
  <w:style w:type="character" w:customStyle="1" w:styleId="Char0">
    <w:name w:val="Υπότιτλος Char"/>
    <w:link w:val="a9"/>
    <w:uiPriority w:val="99"/>
    <w:rsid w:val="009C1627"/>
    <w:rPr>
      <w:rFonts w:eastAsia="Times New Roman" w:cs="Times New Roman"/>
      <w:b/>
      <w:iCs/>
      <w:spacing w:val="15"/>
      <w:szCs w:val="24"/>
    </w:rPr>
  </w:style>
  <w:style w:type="character" w:customStyle="1" w:styleId="4Char">
    <w:name w:val="Επικεφαλίδα 4 Char"/>
    <w:link w:val="4"/>
    <w:uiPriority w:val="99"/>
    <w:rsid w:val="008A6CBA"/>
    <w:rPr>
      <w:rFonts w:asciiTheme="minorHAnsi" w:eastAsia="Times New Roman" w:hAnsiTheme="minorHAnsi" w:cstheme="minorHAnsi"/>
      <w:b/>
      <w:bCs/>
      <w:iCs/>
      <w:sz w:val="22"/>
      <w:szCs w:val="22"/>
    </w:rPr>
  </w:style>
  <w:style w:type="character" w:customStyle="1" w:styleId="5Char">
    <w:name w:val="Επικεφαλίδα 5 Char"/>
    <w:link w:val="5"/>
    <w:uiPriority w:val="99"/>
    <w:rsid w:val="009C1627"/>
    <w:rPr>
      <w:rFonts w:ascii="Cambria" w:eastAsia="Times New Roman" w:hAnsi="Cambria" w:cstheme="minorHAnsi"/>
      <w:color w:val="243F60"/>
      <w:sz w:val="22"/>
      <w:szCs w:val="22"/>
    </w:rPr>
  </w:style>
  <w:style w:type="character" w:customStyle="1" w:styleId="6Char">
    <w:name w:val="Επικεφαλίδα 6 Char"/>
    <w:link w:val="6"/>
    <w:uiPriority w:val="9"/>
    <w:rsid w:val="009C1627"/>
    <w:rPr>
      <w:rFonts w:ascii="Cambria" w:eastAsia="Times New Roman" w:hAnsi="Cambria" w:cstheme="minorHAnsi"/>
      <w:i/>
      <w:iCs/>
      <w:color w:val="243F60"/>
      <w:sz w:val="22"/>
      <w:szCs w:val="22"/>
    </w:rPr>
  </w:style>
  <w:style w:type="character" w:customStyle="1" w:styleId="7Char">
    <w:name w:val="Επικεφαλίδα 7 Char"/>
    <w:link w:val="7"/>
    <w:uiPriority w:val="9"/>
    <w:rsid w:val="009C1627"/>
    <w:rPr>
      <w:rFonts w:ascii="Cambria" w:eastAsia="Times New Roman" w:hAnsi="Cambria" w:cstheme="minorHAnsi"/>
      <w:i/>
      <w:iCs/>
      <w:color w:val="404040"/>
      <w:sz w:val="22"/>
      <w:szCs w:val="22"/>
    </w:rPr>
  </w:style>
  <w:style w:type="character" w:customStyle="1" w:styleId="8Char">
    <w:name w:val="Επικεφαλίδα 8 Char"/>
    <w:link w:val="8"/>
    <w:rsid w:val="009C1627"/>
    <w:rPr>
      <w:rFonts w:ascii="Cambria" w:eastAsia="Times New Roman" w:hAnsi="Cambria" w:cstheme="minorHAnsi"/>
      <w:color w:val="404040"/>
    </w:rPr>
  </w:style>
  <w:style w:type="character" w:customStyle="1" w:styleId="9Char">
    <w:name w:val="Επικεφαλίδα 9 Char"/>
    <w:link w:val="9"/>
    <w:uiPriority w:val="9"/>
    <w:rsid w:val="009C1627"/>
    <w:rPr>
      <w:rFonts w:ascii="Cambria" w:eastAsia="Times New Roman" w:hAnsi="Cambria" w:cstheme="minorHAnsi"/>
      <w:i/>
      <w:iCs/>
      <w:color w:val="404040"/>
    </w:rPr>
  </w:style>
  <w:style w:type="paragraph" w:styleId="aa">
    <w:name w:val="header"/>
    <w:basedOn w:val="a4"/>
    <w:link w:val="Char1"/>
    <w:uiPriority w:val="99"/>
    <w:unhideWhenUsed/>
    <w:rsid w:val="009C1627"/>
    <w:pPr>
      <w:tabs>
        <w:tab w:val="center" w:pos="4153"/>
        <w:tab w:val="right" w:pos="8306"/>
      </w:tabs>
    </w:pPr>
    <w:rPr>
      <w:rFonts w:ascii="Calibri" w:hAnsi="Calibri"/>
      <w:sz w:val="16"/>
      <w:szCs w:val="20"/>
    </w:rPr>
  </w:style>
  <w:style w:type="character" w:customStyle="1" w:styleId="Char1">
    <w:name w:val="Κεφαλίδα Char"/>
    <w:link w:val="aa"/>
    <w:uiPriority w:val="99"/>
    <w:rsid w:val="009C1627"/>
    <w:rPr>
      <w:sz w:val="16"/>
    </w:rPr>
  </w:style>
  <w:style w:type="paragraph" w:styleId="ab">
    <w:name w:val="footer"/>
    <w:aliases w:val="ft,ft Char Char,ft Char Char Char Char Char,ft Char Char Char Char Char Char Char,ft Char Char Char Char Char Char Char Char Char  Char Char Char Char,ft Char Char Char Char Char Char Char Char Char  Char Char Char,fo,Fakelos_Enotita_Sel"/>
    <w:basedOn w:val="a4"/>
    <w:link w:val="Char2"/>
    <w:uiPriority w:val="99"/>
    <w:unhideWhenUsed/>
    <w:rsid w:val="009C1627"/>
    <w:pPr>
      <w:tabs>
        <w:tab w:val="center" w:pos="4153"/>
        <w:tab w:val="right" w:pos="8306"/>
      </w:tabs>
    </w:pPr>
  </w:style>
  <w:style w:type="character" w:customStyle="1" w:styleId="Char2">
    <w:name w:val="Υποσέλιδο Char"/>
    <w:aliases w:val="ft Char,ft Char Char Char,ft Char Char Char Char Char Char,ft Char Char Char Char Char Char Char Char,ft Char Char Char Char Char Char Char Char Char  Char Char Char Char Char,fo Char,Fakelos_Enotita_Sel Char"/>
    <w:basedOn w:val="a5"/>
    <w:link w:val="ab"/>
    <w:uiPriority w:val="99"/>
    <w:rsid w:val="009C1627"/>
  </w:style>
  <w:style w:type="paragraph" w:styleId="ac">
    <w:name w:val="Balloon Text"/>
    <w:basedOn w:val="a4"/>
    <w:link w:val="Char3"/>
    <w:uiPriority w:val="99"/>
    <w:unhideWhenUsed/>
    <w:rsid w:val="009C1627"/>
    <w:rPr>
      <w:rFonts w:ascii="Tahoma" w:hAnsi="Tahoma"/>
      <w:sz w:val="16"/>
      <w:szCs w:val="16"/>
    </w:rPr>
  </w:style>
  <w:style w:type="character" w:customStyle="1" w:styleId="Char3">
    <w:name w:val="Κείμενο πλαισίου Char"/>
    <w:link w:val="ac"/>
    <w:uiPriority w:val="99"/>
    <w:rsid w:val="009C1627"/>
    <w:rPr>
      <w:rFonts w:ascii="Tahoma" w:hAnsi="Tahoma" w:cs="Tahoma"/>
      <w:sz w:val="16"/>
      <w:szCs w:val="16"/>
    </w:rPr>
  </w:style>
  <w:style w:type="paragraph" w:styleId="ad">
    <w:name w:val="TOC Heading"/>
    <w:basedOn w:val="1"/>
    <w:next w:val="a4"/>
    <w:uiPriority w:val="39"/>
    <w:unhideWhenUsed/>
    <w:qFormat/>
    <w:rsid w:val="005709B5"/>
    <w:pPr>
      <w:numPr>
        <w:numId w:val="0"/>
      </w:numPr>
      <w:jc w:val="left"/>
      <w:outlineLvl w:val="9"/>
    </w:pPr>
    <w:rPr>
      <w:sz w:val="24"/>
      <w:lang w:eastAsia="el-GR"/>
    </w:rPr>
  </w:style>
  <w:style w:type="character" w:styleId="ae">
    <w:name w:val="Strong"/>
    <w:uiPriority w:val="22"/>
    <w:qFormat/>
    <w:rsid w:val="009827A5"/>
    <w:rPr>
      <w:rFonts w:ascii="Calibri" w:hAnsi="Calibri"/>
      <w:b/>
      <w:bCs/>
      <w:color w:val="auto"/>
      <w:sz w:val="22"/>
    </w:rPr>
  </w:style>
  <w:style w:type="paragraph" w:styleId="11">
    <w:name w:val="toc 1"/>
    <w:basedOn w:val="a4"/>
    <w:next w:val="a4"/>
    <w:autoRedefine/>
    <w:uiPriority w:val="39"/>
    <w:unhideWhenUsed/>
    <w:qFormat/>
    <w:rsid w:val="00536165"/>
    <w:pPr>
      <w:tabs>
        <w:tab w:val="left" w:pos="442"/>
        <w:tab w:val="right" w:leader="dot" w:pos="8302"/>
      </w:tabs>
      <w:spacing w:line="264" w:lineRule="auto"/>
    </w:pPr>
    <w:rPr>
      <w:b/>
      <w:sz w:val="20"/>
    </w:rPr>
  </w:style>
  <w:style w:type="paragraph" w:styleId="21">
    <w:name w:val="toc 2"/>
    <w:basedOn w:val="a4"/>
    <w:next w:val="a4"/>
    <w:autoRedefine/>
    <w:uiPriority w:val="39"/>
    <w:unhideWhenUsed/>
    <w:qFormat/>
    <w:rsid w:val="000A09B1"/>
    <w:pPr>
      <w:tabs>
        <w:tab w:val="left" w:pos="880"/>
        <w:tab w:val="right" w:leader="dot" w:pos="8302"/>
      </w:tabs>
      <w:ind w:left="221"/>
    </w:pPr>
    <w:rPr>
      <w:sz w:val="18"/>
    </w:rPr>
  </w:style>
  <w:style w:type="paragraph" w:styleId="af">
    <w:name w:val="footnote text"/>
    <w:aliases w:val="Point 3 Char,Footnote text,ESPON Footnote Text,Schriftart: 9 pt,Schriftart: 10 pt,Schriftart: 8 pt,Κείμενο υποσημείωσης-KATERINA,Nota,Char,Fußnotentextf,Schriftart: 8 pt Cha, Char Char Char"/>
    <w:basedOn w:val="a4"/>
    <w:link w:val="Char4"/>
    <w:rsid w:val="00A7378A"/>
    <w:pPr>
      <w:suppressAutoHyphens/>
      <w:ind w:left="425" w:hanging="425"/>
    </w:pPr>
    <w:rPr>
      <w:rFonts w:ascii="Calibri" w:eastAsia="Times New Roman" w:hAnsi="Calibri"/>
      <w:sz w:val="18"/>
      <w:szCs w:val="20"/>
      <w:lang w:val="en-IE" w:eastAsia="zh-CN"/>
    </w:rPr>
  </w:style>
  <w:style w:type="character" w:customStyle="1" w:styleId="Char4">
    <w:name w:val="Κείμενο υποσημείωσης Char"/>
    <w:aliases w:val="Point 3 Char Char,Footnote text Char,ESPON Footnote Text Char,Schriftart: 9 pt Char,Schriftart: 10 pt Char,Schriftart: 8 pt Char,Κείμενο υποσημείωσης-KATERINA Char,Nota Char,Char Char,Fußnotentextf Char, Char Char Char Char"/>
    <w:link w:val="af"/>
    <w:rsid w:val="00A7378A"/>
    <w:rPr>
      <w:rFonts w:ascii="Calibri" w:eastAsia="Times New Roman" w:hAnsi="Calibri" w:cs="Calibri"/>
      <w:sz w:val="18"/>
      <w:szCs w:val="20"/>
      <w:lang w:val="en-IE" w:eastAsia="zh-CN"/>
    </w:rPr>
  </w:style>
  <w:style w:type="paragraph" w:styleId="30">
    <w:name w:val="toc 3"/>
    <w:basedOn w:val="a4"/>
    <w:next w:val="a4"/>
    <w:autoRedefine/>
    <w:uiPriority w:val="39"/>
    <w:unhideWhenUsed/>
    <w:qFormat/>
    <w:rsid w:val="002B7978"/>
    <w:pPr>
      <w:ind w:left="442"/>
    </w:pPr>
    <w:rPr>
      <w:sz w:val="16"/>
    </w:rPr>
  </w:style>
  <w:style w:type="paragraph" w:styleId="af0">
    <w:name w:val="List Paragraph"/>
    <w:aliases w:val="List1,Liste à puces retrait droite,Bullet List,Γράφημα,Bullet21,Bullet22,Bullet23,Bullet211,Bullet24,Bullet25,Bullet26,Bullet27,bl11,Bullet212,Bullet28,bl12,Bullet213,Bullet29,bl13,Bullet214,Bullet210,Bullet215,Itemize,Επικεφαλίδα_Cv,b"/>
    <w:basedOn w:val="a4"/>
    <w:link w:val="Char5"/>
    <w:uiPriority w:val="1"/>
    <w:qFormat/>
    <w:rsid w:val="0095526D"/>
    <w:pPr>
      <w:suppressAutoHyphens/>
      <w:ind w:left="720"/>
      <w:contextualSpacing/>
    </w:pPr>
    <w:rPr>
      <w:rFonts w:eastAsia="Times New Roman"/>
      <w:sz w:val="20"/>
      <w:szCs w:val="24"/>
      <w:lang w:val="en-GB" w:eastAsia="zh-CN"/>
    </w:rPr>
  </w:style>
  <w:style w:type="character" w:styleId="af1">
    <w:name w:val="Subtle Emphasis"/>
    <w:uiPriority w:val="19"/>
    <w:qFormat/>
    <w:rsid w:val="00922A78"/>
    <w:rPr>
      <w:rFonts w:ascii="Calibri" w:hAnsi="Calibri"/>
      <w:i/>
      <w:iCs/>
      <w:color w:val="auto"/>
      <w:sz w:val="24"/>
    </w:rPr>
  </w:style>
  <w:style w:type="character" w:styleId="-">
    <w:name w:val="Hyperlink"/>
    <w:uiPriority w:val="99"/>
    <w:unhideWhenUsed/>
    <w:rsid w:val="00922A78"/>
    <w:rPr>
      <w:color w:val="0000FF"/>
      <w:u w:val="single"/>
    </w:rPr>
  </w:style>
  <w:style w:type="table" w:styleId="af2">
    <w:name w:val="Table Grid"/>
    <w:basedOn w:val="a6"/>
    <w:uiPriority w:val="59"/>
    <w:rsid w:val="0098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A6645C"/>
    <w:pPr>
      <w:numPr>
        <w:numId w:val="1"/>
      </w:numPr>
    </w:pPr>
  </w:style>
  <w:style w:type="character" w:styleId="af3">
    <w:name w:val="annotation reference"/>
    <w:unhideWhenUsed/>
    <w:qFormat/>
    <w:rsid w:val="00684584"/>
    <w:rPr>
      <w:sz w:val="16"/>
      <w:szCs w:val="16"/>
    </w:rPr>
  </w:style>
  <w:style w:type="paragraph" w:styleId="af4">
    <w:name w:val="annotation text"/>
    <w:basedOn w:val="a4"/>
    <w:link w:val="Char6"/>
    <w:unhideWhenUsed/>
    <w:qFormat/>
    <w:rsid w:val="00684584"/>
    <w:rPr>
      <w:rFonts w:ascii="Calibri" w:hAnsi="Calibri"/>
      <w:sz w:val="20"/>
      <w:szCs w:val="20"/>
    </w:rPr>
  </w:style>
  <w:style w:type="character" w:customStyle="1" w:styleId="Char6">
    <w:name w:val="Κείμενο σχολίου Char"/>
    <w:link w:val="af4"/>
    <w:qFormat/>
    <w:rsid w:val="00684584"/>
    <w:rPr>
      <w:sz w:val="20"/>
      <w:szCs w:val="20"/>
    </w:rPr>
  </w:style>
  <w:style w:type="paragraph" w:styleId="af5">
    <w:name w:val="annotation subject"/>
    <w:basedOn w:val="af4"/>
    <w:next w:val="af4"/>
    <w:link w:val="Char7"/>
    <w:unhideWhenUsed/>
    <w:rsid w:val="00684584"/>
    <w:rPr>
      <w:b/>
      <w:bCs/>
    </w:rPr>
  </w:style>
  <w:style w:type="character" w:customStyle="1" w:styleId="Char7">
    <w:name w:val="Θέμα σχολίου Char"/>
    <w:link w:val="af5"/>
    <w:rsid w:val="00684584"/>
    <w:rPr>
      <w:b/>
      <w:bCs/>
      <w:sz w:val="20"/>
      <w:szCs w:val="20"/>
    </w:rPr>
  </w:style>
  <w:style w:type="character" w:styleId="-0">
    <w:name w:val="FollowedHyperlink"/>
    <w:uiPriority w:val="99"/>
    <w:unhideWhenUsed/>
    <w:rsid w:val="00A95ECF"/>
    <w:rPr>
      <w:color w:val="800080"/>
      <w:u w:val="single"/>
    </w:rPr>
  </w:style>
  <w:style w:type="character" w:customStyle="1" w:styleId="12">
    <w:name w:val="Ανεπίλυτη αναφορά1"/>
    <w:uiPriority w:val="99"/>
    <w:semiHidden/>
    <w:unhideWhenUsed/>
    <w:rsid w:val="00F657D4"/>
    <w:rPr>
      <w:color w:val="808080"/>
      <w:shd w:val="clear" w:color="auto" w:fill="E6E6E6"/>
    </w:rPr>
  </w:style>
  <w:style w:type="character" w:customStyle="1" w:styleId="af6">
    <w:name w:val="Χαρακτήρες υποσημείωσης"/>
    <w:rsid w:val="00F657D4"/>
    <w:rPr>
      <w:rFonts w:cs="Times New Roman"/>
      <w:vertAlign w:val="superscript"/>
    </w:rPr>
  </w:style>
  <w:style w:type="character" w:styleId="af7">
    <w:name w:val="footnote reference"/>
    <w:aliases w:val="Footnote symbol,Footnote reference number,note TESI,Footnote Reference Number,Footnote Reference_LVL6,Footnote Reference_LVL61,Footnote Reference_LVL62,Footnote Reference_LVL63,Footnote Reference_LVL64,Voetnootverwijzing,Footnote"/>
    <w:link w:val="FootnotesymbolCharCharCharCharChar1"/>
    <w:qFormat/>
    <w:rsid w:val="00DB422F"/>
    <w:rPr>
      <w:vertAlign w:val="superscript"/>
    </w:rPr>
  </w:style>
  <w:style w:type="character" w:customStyle="1" w:styleId="FootnoteReference2">
    <w:name w:val="Footnote Reference2"/>
    <w:rsid w:val="00367C6F"/>
    <w:rPr>
      <w:vertAlign w:val="superscript"/>
    </w:rPr>
  </w:style>
  <w:style w:type="character" w:customStyle="1" w:styleId="31">
    <w:name w:val="Παραπομπή υποσημείωσης3"/>
    <w:rsid w:val="00367C6F"/>
    <w:rPr>
      <w:vertAlign w:val="superscript"/>
    </w:rPr>
  </w:style>
  <w:style w:type="paragraph" w:customStyle="1" w:styleId="10">
    <w:name w:val="Στυλ1"/>
    <w:basedOn w:val="a4"/>
    <w:rsid w:val="00A07A19"/>
    <w:pPr>
      <w:numPr>
        <w:numId w:val="3"/>
      </w:numPr>
    </w:pPr>
  </w:style>
  <w:style w:type="table" w:customStyle="1" w:styleId="110">
    <w:name w:val="Απλός πίνακας 11"/>
    <w:basedOn w:val="a6"/>
    <w:uiPriority w:val="41"/>
    <w:rsid w:val="00340A3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Πίνακας 5 με σκούρο πλέγμα1"/>
    <w:basedOn w:val="a6"/>
    <w:uiPriority w:val="50"/>
    <w:rsid w:val="00340A33"/>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0">
    <w:name w:val="Πίνακας 2 με πλέγμα1"/>
    <w:basedOn w:val="a6"/>
    <w:uiPriority w:val="47"/>
    <w:rsid w:val="00340A3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0">
    <w:name w:val="Απλός πίνακας 51"/>
    <w:basedOn w:val="a6"/>
    <w:uiPriority w:val="45"/>
    <w:rsid w:val="00452812"/>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6"/>
    <w:uiPriority w:val="51"/>
    <w:rsid w:val="00452812"/>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
    <w:name w:val="Ανοιχτόχρωμος πίνακας λίστας 11"/>
    <w:basedOn w:val="a6"/>
    <w:uiPriority w:val="46"/>
    <w:rsid w:val="0045281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
    <w:name w:val="Ανοιχτόχρωμο πλέγμα πίνακα1"/>
    <w:basedOn w:val="a6"/>
    <w:uiPriority w:val="40"/>
    <w:rsid w:val="00325E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aliases w:val="Σώμα κείμενου Char"/>
    <w:basedOn w:val="a4"/>
    <w:link w:val="Char8"/>
    <w:unhideWhenUsed/>
    <w:qFormat/>
    <w:rsid w:val="00415DE8"/>
    <w:pPr>
      <w:suppressAutoHyphens/>
      <w:spacing w:after="240"/>
    </w:pPr>
    <w:rPr>
      <w:rFonts w:ascii="Calibri" w:eastAsia="Times New Roman" w:hAnsi="Calibri"/>
      <w:sz w:val="20"/>
      <w:szCs w:val="24"/>
      <w:lang w:val="en-GB" w:eastAsia="zh-CN"/>
    </w:rPr>
  </w:style>
  <w:style w:type="character" w:customStyle="1" w:styleId="Char8">
    <w:name w:val="Σώμα κειμένου Char"/>
    <w:aliases w:val="Σώμα κείμενου Char Char"/>
    <w:link w:val="af8"/>
    <w:rsid w:val="00415DE8"/>
    <w:rPr>
      <w:rFonts w:ascii="Calibri" w:eastAsia="Times New Roman" w:hAnsi="Calibri" w:cs="Calibri"/>
      <w:szCs w:val="24"/>
      <w:lang w:val="en-GB" w:eastAsia="zh-CN"/>
    </w:rPr>
  </w:style>
  <w:style w:type="table" w:customStyle="1" w:styleId="3-11">
    <w:name w:val="Πίνακας λίστας 3 - Έμφαση 11"/>
    <w:basedOn w:val="a6"/>
    <w:uiPriority w:val="48"/>
    <w:rsid w:val="001A77E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6"/>
    <w:uiPriority w:val="46"/>
    <w:rsid w:val="001A77E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4"/>
    <w:rsid w:val="009C5B43"/>
    <w:pPr>
      <w:widowControl w:val="0"/>
      <w:suppressAutoHyphens/>
      <w:overflowPunct w:val="0"/>
      <w:autoSpaceDE w:val="0"/>
      <w:autoSpaceDN w:val="0"/>
      <w:ind w:left="113"/>
      <w:jc w:val="left"/>
    </w:pPr>
    <w:rPr>
      <w:rFonts w:ascii="Tahoma" w:eastAsia="Times New Roman" w:hAnsi="Tahoma"/>
      <w:kern w:val="3"/>
      <w:sz w:val="20"/>
      <w:szCs w:val="24"/>
    </w:rPr>
  </w:style>
  <w:style w:type="paragraph" w:customStyle="1" w:styleId="bodybulletingchar">
    <w:name w:val="bodybulletingchar"/>
    <w:basedOn w:val="a4"/>
    <w:rsid w:val="009C5B43"/>
    <w:pPr>
      <w:tabs>
        <w:tab w:val="left" w:pos="360"/>
      </w:tabs>
      <w:suppressAutoHyphens/>
      <w:overflowPunct w:val="0"/>
      <w:autoSpaceDE w:val="0"/>
      <w:autoSpaceDN w:val="0"/>
      <w:spacing w:after="120"/>
      <w:ind w:left="360" w:hanging="360"/>
    </w:pPr>
    <w:rPr>
      <w:rFonts w:ascii="Tahoma" w:eastAsia="Times New Roman" w:hAnsi="Tahoma" w:cs="Tahoma"/>
      <w:kern w:val="3"/>
      <w:lang w:eastAsia="el-GR"/>
    </w:rPr>
  </w:style>
  <w:style w:type="paragraph" w:customStyle="1" w:styleId="-12">
    <w:name w:val="Πολύχρωμη λίστα - ΄Εμφαση 12"/>
    <w:basedOn w:val="a4"/>
    <w:uiPriority w:val="72"/>
    <w:qFormat/>
    <w:rsid w:val="00287D01"/>
    <w:pPr>
      <w:widowControl w:val="0"/>
      <w:ind w:left="720"/>
      <w:contextualSpacing/>
      <w:jc w:val="left"/>
    </w:pPr>
    <w:rPr>
      <w:rFonts w:ascii="Arial Unicode MS" w:eastAsia="Arial Unicode MS" w:hAnsi="Arial Unicode MS" w:cs="Arial Unicode MS"/>
      <w:color w:val="000000"/>
      <w:sz w:val="24"/>
      <w:szCs w:val="24"/>
      <w:lang w:eastAsia="el-GR" w:bidi="el-GR"/>
    </w:rPr>
  </w:style>
  <w:style w:type="paragraph" w:customStyle="1" w:styleId="af9">
    <w:name w:val="ΕΠΙΚΕΦΑΛΙΔΑ ΔΗΜΟΣΙΟΤΗΤΑ"/>
    <w:basedOn w:val="1"/>
    <w:rsid w:val="009503EB"/>
    <w:pPr>
      <w:keepLines w:val="0"/>
      <w:numPr>
        <w:numId w:val="0"/>
      </w:numPr>
      <w:spacing w:before="240" w:after="60"/>
      <w:jc w:val="center"/>
    </w:pPr>
    <w:rPr>
      <w:rFonts w:ascii="Verdana" w:hAnsi="Verdana"/>
      <w:caps/>
      <w:noProof/>
      <w:kern w:val="32"/>
      <w:sz w:val="32"/>
      <w:szCs w:val="32"/>
      <w:lang w:eastAsia="el-GR"/>
    </w:rPr>
  </w:style>
  <w:style w:type="table" w:customStyle="1" w:styleId="14">
    <w:name w:val="Πλέγμα πίνακα1"/>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6"/>
    <w:next w:val="af2"/>
    <w:uiPriority w:val="59"/>
    <w:rsid w:val="0054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4"/>
    <w:rsid w:val="00945E1F"/>
    <w:pPr>
      <w:widowControl w:val="0"/>
      <w:spacing w:after="120" w:line="300" w:lineRule="auto"/>
    </w:pPr>
    <w:rPr>
      <w:rFonts w:ascii="UB-Helvetica" w:eastAsia="Times New Roman" w:hAnsi="UB-Helvetica"/>
      <w:snapToGrid w:val="0"/>
      <w:sz w:val="20"/>
      <w:szCs w:val="20"/>
      <w:lang w:val="en-US"/>
    </w:rPr>
  </w:style>
  <w:style w:type="character" w:customStyle="1" w:styleId="WW-FootnoteReference9">
    <w:name w:val="WW-Footnote Reference9"/>
    <w:rsid w:val="00170BF5"/>
    <w:rPr>
      <w:vertAlign w:val="superscript"/>
    </w:rPr>
  </w:style>
  <w:style w:type="character" w:customStyle="1" w:styleId="Char5">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0"/>
    <w:uiPriority w:val="1"/>
    <w:qFormat/>
    <w:locked/>
    <w:rsid w:val="00C713D8"/>
    <w:rPr>
      <w:rFonts w:ascii="Arial" w:eastAsia="Times New Roman" w:hAnsi="Arial" w:cs="Calibri"/>
      <w:szCs w:val="24"/>
      <w:lang w:val="en-GB" w:eastAsia="zh-CN"/>
    </w:rPr>
  </w:style>
  <w:style w:type="paragraph" w:styleId="40">
    <w:name w:val="toc 4"/>
    <w:basedOn w:val="a4"/>
    <w:next w:val="a4"/>
    <w:autoRedefine/>
    <w:uiPriority w:val="39"/>
    <w:unhideWhenUsed/>
    <w:qFormat/>
    <w:rsid w:val="00EF6A99"/>
    <w:pPr>
      <w:spacing w:after="100" w:line="259" w:lineRule="auto"/>
      <w:ind w:left="660"/>
      <w:jc w:val="left"/>
    </w:pPr>
    <w:rPr>
      <w:rFonts w:ascii="Calibri" w:eastAsia="Times New Roman" w:hAnsi="Calibri"/>
      <w:lang w:eastAsia="el-GR"/>
    </w:rPr>
  </w:style>
  <w:style w:type="paragraph" w:styleId="50">
    <w:name w:val="toc 5"/>
    <w:basedOn w:val="a4"/>
    <w:next w:val="a4"/>
    <w:autoRedefine/>
    <w:uiPriority w:val="39"/>
    <w:unhideWhenUsed/>
    <w:qFormat/>
    <w:rsid w:val="00EF6A99"/>
    <w:pPr>
      <w:spacing w:after="100" w:line="259" w:lineRule="auto"/>
      <w:ind w:left="880"/>
      <w:jc w:val="left"/>
    </w:pPr>
    <w:rPr>
      <w:rFonts w:ascii="Calibri" w:eastAsia="Times New Roman" w:hAnsi="Calibri"/>
      <w:lang w:eastAsia="el-GR"/>
    </w:rPr>
  </w:style>
  <w:style w:type="paragraph" w:styleId="60">
    <w:name w:val="toc 6"/>
    <w:basedOn w:val="a4"/>
    <w:next w:val="a4"/>
    <w:autoRedefine/>
    <w:uiPriority w:val="39"/>
    <w:unhideWhenUsed/>
    <w:qFormat/>
    <w:rsid w:val="00EF6A99"/>
    <w:pPr>
      <w:spacing w:after="100" w:line="259" w:lineRule="auto"/>
      <w:ind w:left="1100"/>
      <w:jc w:val="left"/>
    </w:pPr>
    <w:rPr>
      <w:rFonts w:ascii="Calibri" w:eastAsia="Times New Roman" w:hAnsi="Calibri"/>
      <w:lang w:eastAsia="el-GR"/>
    </w:rPr>
  </w:style>
  <w:style w:type="paragraph" w:styleId="70">
    <w:name w:val="toc 7"/>
    <w:basedOn w:val="a4"/>
    <w:next w:val="a4"/>
    <w:autoRedefine/>
    <w:uiPriority w:val="39"/>
    <w:unhideWhenUsed/>
    <w:rsid w:val="00EF6A99"/>
    <w:pPr>
      <w:spacing w:after="100" w:line="259" w:lineRule="auto"/>
      <w:ind w:left="1320"/>
      <w:jc w:val="left"/>
    </w:pPr>
    <w:rPr>
      <w:rFonts w:ascii="Calibri" w:eastAsia="Times New Roman" w:hAnsi="Calibri"/>
      <w:lang w:eastAsia="el-GR"/>
    </w:rPr>
  </w:style>
  <w:style w:type="paragraph" w:styleId="80">
    <w:name w:val="toc 8"/>
    <w:basedOn w:val="a4"/>
    <w:next w:val="a4"/>
    <w:autoRedefine/>
    <w:uiPriority w:val="39"/>
    <w:unhideWhenUsed/>
    <w:rsid w:val="00EF6A99"/>
    <w:pPr>
      <w:spacing w:after="100" w:line="259" w:lineRule="auto"/>
      <w:ind w:left="1540"/>
      <w:jc w:val="left"/>
    </w:pPr>
    <w:rPr>
      <w:rFonts w:ascii="Calibri" w:eastAsia="Times New Roman" w:hAnsi="Calibri"/>
      <w:lang w:eastAsia="el-GR"/>
    </w:rPr>
  </w:style>
  <w:style w:type="paragraph" w:styleId="90">
    <w:name w:val="toc 9"/>
    <w:basedOn w:val="a4"/>
    <w:next w:val="a4"/>
    <w:autoRedefine/>
    <w:uiPriority w:val="39"/>
    <w:unhideWhenUsed/>
    <w:rsid w:val="00EF6A99"/>
    <w:pPr>
      <w:spacing w:after="100" w:line="259" w:lineRule="auto"/>
      <w:ind w:left="1760"/>
      <w:jc w:val="left"/>
    </w:pPr>
    <w:rPr>
      <w:rFonts w:ascii="Calibri" w:eastAsia="Times New Roman" w:hAnsi="Calibri"/>
      <w:lang w:eastAsia="el-GR"/>
    </w:rPr>
  </w:style>
  <w:style w:type="paragraph" w:customStyle="1" w:styleId="m-5838629186243258260xgmail-msolistparagraph">
    <w:name w:val="m_-5838629186243258260x_gmail-msolistparagraph"/>
    <w:basedOn w:val="a4"/>
    <w:rsid w:val="0086490D"/>
    <w:pPr>
      <w:spacing w:before="100" w:beforeAutospacing="1" w:after="100" w:afterAutospacing="1"/>
      <w:jc w:val="left"/>
    </w:pPr>
    <w:rPr>
      <w:rFonts w:ascii="Times New Roman" w:eastAsia="Times New Roman" w:hAnsi="Times New Roman"/>
      <w:sz w:val="24"/>
      <w:szCs w:val="24"/>
      <w:lang w:eastAsia="el-GR"/>
    </w:rPr>
  </w:style>
  <w:style w:type="table" w:customStyle="1" w:styleId="100">
    <w:name w:val="Πλέγμα πίνακα10"/>
    <w:basedOn w:val="a6"/>
    <w:next w:val="af2"/>
    <w:uiPriority w:val="59"/>
    <w:rsid w:val="002A4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Πλέγμα πίνακα11"/>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Ανεπίλυτη αναφορά2"/>
    <w:uiPriority w:val="99"/>
    <w:semiHidden/>
    <w:unhideWhenUsed/>
    <w:rsid w:val="00BE6EB0"/>
    <w:rPr>
      <w:color w:val="605E5C"/>
      <w:shd w:val="clear" w:color="auto" w:fill="E1DFDD"/>
    </w:rPr>
  </w:style>
  <w:style w:type="paragraph" w:customStyle="1" w:styleId="Standard">
    <w:name w:val="Standard"/>
    <w:rsid w:val="00761164"/>
    <w:pPr>
      <w:suppressAutoHyphens/>
      <w:autoSpaceDN w:val="0"/>
      <w:spacing w:after="200" w:line="276" w:lineRule="auto"/>
      <w:jc w:val="both"/>
      <w:textAlignment w:val="baseline"/>
    </w:pPr>
    <w:rPr>
      <w:rFonts w:ascii="Arial" w:hAnsi="Arial"/>
      <w:kern w:val="3"/>
      <w:sz w:val="22"/>
      <w:szCs w:val="22"/>
      <w:lang w:val="el-GR"/>
    </w:rPr>
  </w:style>
  <w:style w:type="paragraph" w:customStyle="1" w:styleId="bullets">
    <w:name w:val="bullets"/>
    <w:basedOn w:val="a4"/>
    <w:link w:val="bulletsChar"/>
    <w:qFormat/>
    <w:rsid w:val="00D27974"/>
    <w:pPr>
      <w:numPr>
        <w:numId w:val="4"/>
      </w:numPr>
      <w:spacing w:after="60" w:line="276" w:lineRule="auto"/>
    </w:pPr>
    <w:rPr>
      <w:rFonts w:ascii="Calibri" w:eastAsia="Times New Roman" w:hAnsi="Calibri"/>
    </w:rPr>
  </w:style>
  <w:style w:type="character" w:customStyle="1" w:styleId="bulletsChar">
    <w:name w:val="bullets Char"/>
    <w:link w:val="bullets"/>
    <w:rsid w:val="00D27974"/>
    <w:rPr>
      <w:rFonts w:eastAsia="Times New Roman" w:cstheme="minorHAnsi"/>
      <w:sz w:val="22"/>
      <w:szCs w:val="22"/>
    </w:rPr>
  </w:style>
  <w:style w:type="table" w:customStyle="1" w:styleId="TableNormal1">
    <w:name w:val="Table Normal1"/>
    <w:uiPriority w:val="2"/>
    <w:semiHidden/>
    <w:unhideWhenUsed/>
    <w:qFormat/>
    <w:rsid w:val="00135DAA"/>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viewnewsarticle">
    <w:name w:val="viewnewsarticle"/>
    <w:rsid w:val="008906A7"/>
  </w:style>
  <w:style w:type="table" w:styleId="1-2">
    <w:name w:val="Medium Shading 1 Accent 2"/>
    <w:basedOn w:val="a6"/>
    <w:uiPriority w:val="63"/>
    <w:rsid w:val="008906A7"/>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15">
    <w:name w:val="πινακας1"/>
    <w:basedOn w:val="a4"/>
    <w:autoRedefine/>
    <w:rsid w:val="008906A7"/>
    <w:pPr>
      <w:autoSpaceDE w:val="0"/>
      <w:autoSpaceDN w:val="0"/>
      <w:adjustRightInd w:val="0"/>
      <w:jc w:val="left"/>
    </w:pPr>
    <w:rPr>
      <w:rFonts w:ascii="Corbel" w:eastAsia="Times New Roman" w:hAnsi="Corbel" w:cs="Arial"/>
      <w:b/>
      <w:iCs/>
      <w:lang w:eastAsia="el-GR"/>
    </w:rPr>
  </w:style>
  <w:style w:type="paragraph" w:customStyle="1" w:styleId="afa">
    <w:name w:val="Πινακας"/>
    <w:basedOn w:val="a4"/>
    <w:rsid w:val="008906A7"/>
    <w:pPr>
      <w:jc w:val="center"/>
    </w:pPr>
    <w:rPr>
      <w:rFonts w:ascii="Tahoma" w:eastAsia="Times New Roman" w:hAnsi="Tahoma" w:cs="Tahoma"/>
      <w:bCs/>
      <w:iCs/>
      <w:sz w:val="20"/>
      <w:szCs w:val="20"/>
      <w:lang w:eastAsia="el-GR"/>
    </w:rPr>
  </w:style>
  <w:style w:type="paragraph" w:customStyle="1" w:styleId="TableCont">
    <w:name w:val="TableCont"/>
    <w:basedOn w:val="a4"/>
    <w:rsid w:val="008906A7"/>
    <w:pPr>
      <w:jc w:val="left"/>
    </w:pPr>
    <w:rPr>
      <w:rFonts w:ascii="Times New Roman" w:eastAsia="Times New Roman" w:hAnsi="Times New Roman"/>
      <w:sz w:val="24"/>
      <w:szCs w:val="20"/>
      <w:lang w:eastAsia="el-GR"/>
    </w:rPr>
  </w:style>
  <w:style w:type="paragraph" w:customStyle="1" w:styleId="DepartmentName">
    <w:name w:val="Department Name"/>
    <w:basedOn w:val="21"/>
    <w:link w:val="DepartmentNameChar"/>
    <w:autoRedefine/>
    <w:rsid w:val="008906A7"/>
    <w:pPr>
      <w:tabs>
        <w:tab w:val="left" w:pos="2880"/>
        <w:tab w:val="left" w:pos="5220"/>
      </w:tabs>
      <w:spacing w:line="240" w:lineRule="exact"/>
      <w:ind w:left="0"/>
      <w:jc w:val="center"/>
    </w:pPr>
    <w:rPr>
      <w:rFonts w:ascii="Calibri" w:eastAsia="PMingLiU" w:hAnsi="Calibri" w:cs="Arial"/>
      <w:b/>
      <w:spacing w:val="80"/>
      <w:kern w:val="20"/>
      <w:sz w:val="24"/>
      <w:szCs w:val="24"/>
      <w:lang w:eastAsia="el-GR"/>
    </w:rPr>
  </w:style>
  <w:style w:type="character" w:customStyle="1" w:styleId="DepartmentNameChar">
    <w:name w:val="Department Name Char"/>
    <w:link w:val="DepartmentName"/>
    <w:rsid w:val="008906A7"/>
    <w:rPr>
      <w:rFonts w:eastAsia="PMingLiU" w:cs="Arial"/>
      <w:b/>
      <w:spacing w:val="80"/>
      <w:kern w:val="20"/>
      <w:sz w:val="24"/>
      <w:szCs w:val="24"/>
    </w:rPr>
  </w:style>
  <w:style w:type="character" w:customStyle="1" w:styleId="200">
    <w:name w:val="Ανεπίλυτη αναφορά20"/>
    <w:uiPriority w:val="99"/>
    <w:semiHidden/>
    <w:unhideWhenUsed/>
    <w:rsid w:val="008906A7"/>
    <w:rPr>
      <w:color w:val="605E5C"/>
      <w:shd w:val="clear" w:color="auto" w:fill="E1DFDD"/>
    </w:rPr>
  </w:style>
  <w:style w:type="paragraph" w:styleId="-HTML">
    <w:name w:val="HTML Preformatted"/>
    <w:basedOn w:val="a4"/>
    <w:link w:val="-HTMLChar"/>
    <w:uiPriority w:val="99"/>
    <w:unhideWhenUsed/>
    <w:rsid w:val="00890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l-GR"/>
    </w:rPr>
  </w:style>
  <w:style w:type="character" w:customStyle="1" w:styleId="-HTMLChar">
    <w:name w:val="Προ-διαμορφωμένο HTML Char"/>
    <w:link w:val="-HTML"/>
    <w:uiPriority w:val="99"/>
    <w:rsid w:val="008906A7"/>
    <w:rPr>
      <w:rFonts w:ascii="Courier New" w:eastAsia="Times New Roman" w:hAnsi="Courier New" w:cs="Courier New"/>
    </w:rPr>
  </w:style>
  <w:style w:type="paragraph" w:customStyle="1" w:styleId="normalwithoutspacing">
    <w:name w:val="normal_without_spacing"/>
    <w:basedOn w:val="a4"/>
    <w:rsid w:val="008906A7"/>
    <w:pPr>
      <w:suppressAutoHyphens/>
      <w:spacing w:after="60"/>
    </w:pPr>
    <w:rPr>
      <w:rFonts w:ascii="Calibri" w:eastAsia="Times New Roman" w:hAnsi="Calibri" w:cs="Calibri"/>
      <w:szCs w:val="24"/>
      <w:lang w:eastAsia="zh-CN"/>
    </w:rPr>
  </w:style>
  <w:style w:type="table" w:styleId="-4">
    <w:name w:val="Light Shading Accent 4"/>
    <w:basedOn w:val="a6"/>
    <w:uiPriority w:val="60"/>
    <w:rsid w:val="008906A7"/>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TableParagraph">
    <w:name w:val="Table Paragraph"/>
    <w:basedOn w:val="a4"/>
    <w:uiPriority w:val="1"/>
    <w:qFormat/>
    <w:rsid w:val="008906A7"/>
    <w:pPr>
      <w:widowControl w:val="0"/>
      <w:autoSpaceDE w:val="0"/>
      <w:autoSpaceDN w:val="0"/>
      <w:jc w:val="left"/>
    </w:pPr>
    <w:rPr>
      <w:rFonts w:ascii="Calibri" w:eastAsia="Arial" w:hAnsi="Calibri" w:cs="Arial"/>
      <w:lang w:val="en-US"/>
    </w:rPr>
  </w:style>
  <w:style w:type="table" w:customStyle="1" w:styleId="TableNormal10">
    <w:name w:val="Table Normal10"/>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character" w:styleId="afb">
    <w:name w:val="Intense Emphasis"/>
    <w:uiPriority w:val="21"/>
    <w:qFormat/>
    <w:rsid w:val="008906A7"/>
    <w:rPr>
      <w:i/>
      <w:iCs/>
      <w:color w:val="5B9BD5"/>
    </w:rPr>
  </w:style>
  <w:style w:type="character" w:customStyle="1" w:styleId="24">
    <w:name w:val="Σώμα κειμένου (2)_"/>
    <w:link w:val="25"/>
    <w:locked/>
    <w:rsid w:val="008906A7"/>
    <w:rPr>
      <w:rFonts w:ascii="Segoe UI" w:eastAsia="Segoe UI" w:hAnsi="Segoe UI" w:cs="Segoe UI"/>
      <w:sz w:val="19"/>
      <w:szCs w:val="19"/>
      <w:shd w:val="clear" w:color="auto" w:fill="FFFFFF"/>
    </w:rPr>
  </w:style>
  <w:style w:type="paragraph" w:customStyle="1" w:styleId="25">
    <w:name w:val="Σώμα κειμένου (2)"/>
    <w:basedOn w:val="a4"/>
    <w:link w:val="24"/>
    <w:rsid w:val="008906A7"/>
    <w:pPr>
      <w:widowControl w:val="0"/>
      <w:shd w:val="clear" w:color="auto" w:fill="FFFFFF"/>
      <w:spacing w:before="300" w:line="267" w:lineRule="exact"/>
      <w:ind w:hanging="580"/>
      <w:jc w:val="left"/>
    </w:pPr>
    <w:rPr>
      <w:rFonts w:ascii="Segoe UI" w:eastAsia="Segoe UI" w:hAnsi="Segoe UI" w:cs="Segoe UI"/>
      <w:sz w:val="19"/>
      <w:szCs w:val="19"/>
      <w:lang w:eastAsia="el-GR"/>
    </w:rPr>
  </w:style>
  <w:style w:type="paragraph" w:customStyle="1" w:styleId="Default">
    <w:name w:val="Default"/>
    <w:qFormat/>
    <w:rsid w:val="008906A7"/>
    <w:pPr>
      <w:autoSpaceDE w:val="0"/>
      <w:autoSpaceDN w:val="0"/>
      <w:adjustRightInd w:val="0"/>
    </w:pPr>
    <w:rPr>
      <w:rFonts w:cs="Calibri"/>
      <w:color w:val="000000"/>
      <w:sz w:val="24"/>
      <w:szCs w:val="24"/>
      <w:lang w:val="el-GR"/>
    </w:rPr>
  </w:style>
  <w:style w:type="table" w:customStyle="1" w:styleId="1-111">
    <w:name w:val="Μεσαία σκίαση 1 - ΄Εμφαση 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0">
    <w:name w:val="Πλέγμα πίνακα3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Μεσαία σκίαση 1 - ΄Εμφαση 1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afc">
    <w:name w:val="table of figures"/>
    <w:basedOn w:val="a4"/>
    <w:next w:val="a4"/>
    <w:uiPriority w:val="99"/>
    <w:unhideWhenUsed/>
    <w:rsid w:val="008906A7"/>
    <w:pPr>
      <w:widowControl w:val="0"/>
      <w:autoSpaceDE w:val="0"/>
      <w:autoSpaceDN w:val="0"/>
      <w:jc w:val="left"/>
    </w:pPr>
    <w:rPr>
      <w:rFonts w:eastAsia="Arial" w:cs="Arial"/>
    </w:rPr>
  </w:style>
  <w:style w:type="table" w:customStyle="1" w:styleId="TableNormal2">
    <w:name w:val="Table Normal2"/>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211">
    <w:name w:val="Πλέγμα πίνακα2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Πλέγμα πίνακα21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8906A7"/>
    <w:rPr>
      <w:rFonts w:cs="Calibri"/>
      <w:shd w:val="clear" w:color="auto" w:fill="FFFFFF"/>
    </w:rPr>
  </w:style>
  <w:style w:type="paragraph" w:customStyle="1" w:styleId="Bodytext20">
    <w:name w:val="Body text (2)"/>
    <w:basedOn w:val="a4"/>
    <w:link w:val="Bodytext2"/>
    <w:rsid w:val="008906A7"/>
    <w:pPr>
      <w:widowControl w:val="0"/>
      <w:shd w:val="clear" w:color="auto" w:fill="FFFFFF"/>
      <w:spacing w:line="0" w:lineRule="atLeast"/>
      <w:ind w:hanging="480"/>
      <w:jc w:val="left"/>
    </w:pPr>
    <w:rPr>
      <w:rFonts w:ascii="Calibri" w:hAnsi="Calibri" w:cs="Calibri"/>
      <w:sz w:val="20"/>
      <w:szCs w:val="20"/>
      <w:lang w:eastAsia="el-GR"/>
    </w:rPr>
  </w:style>
  <w:style w:type="table" w:customStyle="1" w:styleId="TableNormal3">
    <w:name w:val="Table Normal3"/>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73BD"/>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41">
    <w:name w:val="Πλέγμα πίνακα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Απλός πίνακας 111"/>
    <w:basedOn w:val="a6"/>
    <w:uiPriority w:val="41"/>
    <w:rsid w:val="00D75172"/>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1"/>
    <w:basedOn w:val="a6"/>
    <w:uiPriority w:val="50"/>
    <w:rsid w:val="00D7517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11">
    <w:name w:val="Πίνακας 2 με πλέγμα11"/>
    <w:basedOn w:val="a6"/>
    <w:uiPriority w:val="47"/>
    <w:rsid w:val="00D75172"/>
    <w:rPr>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0">
    <w:name w:val="Απλός πίνακας 511"/>
    <w:basedOn w:val="a6"/>
    <w:uiPriority w:val="45"/>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rFonts w:ascii="OpenSymbol" w:eastAsia="Times New Roman" w:hAnsi="OpenSymbol" w:cs="Times New Roman"/>
        <w:i/>
        <w:iCs/>
        <w:sz w:val="26"/>
      </w:rPr>
      <w:tblPr/>
      <w:tcPr>
        <w:tcBorders>
          <w:bottom w:val="single" w:sz="4" w:space="0" w:color="7F7F7F"/>
        </w:tcBorders>
        <w:shd w:val="clear" w:color="auto" w:fill="FFFFFF"/>
      </w:tcPr>
    </w:tblStylePr>
    <w:tblStylePr w:type="lastRow">
      <w:rPr>
        <w:rFonts w:ascii="OpenSymbol" w:eastAsia="Times New Roman" w:hAnsi="OpenSymbol" w:cs="Times New Roman"/>
        <w:i/>
        <w:iCs/>
        <w:sz w:val="26"/>
      </w:rPr>
      <w:tblPr/>
      <w:tcPr>
        <w:tcBorders>
          <w:top w:val="single" w:sz="4" w:space="0" w:color="7F7F7F"/>
        </w:tcBorders>
        <w:shd w:val="clear" w:color="auto" w:fill="FFFFFF"/>
      </w:tcPr>
    </w:tblStylePr>
    <w:tblStylePr w:type="firstCol">
      <w:pPr>
        <w:jc w:val="right"/>
      </w:pPr>
      <w:rPr>
        <w:rFonts w:ascii="OpenSymbol" w:eastAsia="Times New Roman" w:hAnsi="OpenSymbol" w:cs="Times New Roman"/>
        <w:i/>
        <w:iCs/>
        <w:sz w:val="26"/>
      </w:rPr>
      <w:tblPr/>
      <w:tcPr>
        <w:tcBorders>
          <w:right w:val="single" w:sz="4" w:space="0" w:color="7F7F7F"/>
        </w:tcBorders>
        <w:shd w:val="clear" w:color="auto" w:fill="FFFFFF"/>
      </w:tcPr>
    </w:tblStylePr>
    <w:tblStylePr w:type="lastCol">
      <w:rPr>
        <w:rFonts w:ascii="OpenSymbol" w:eastAsia="Times New Roman" w:hAnsi="OpenSymbo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Πίνακας 6 με έγχρωμο πλέγμα11"/>
    <w:basedOn w:val="a6"/>
    <w:uiPriority w:val="51"/>
    <w:rsid w:val="00D75172"/>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
    <w:name w:val="Ανοιχτόχρωμος πίνακας λίστας 111"/>
    <w:basedOn w:val="a6"/>
    <w:uiPriority w:val="46"/>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
    <w:name w:val="Ανοιχτόχρωμο πλέγμα πίνακα11"/>
    <w:basedOn w:val="a6"/>
    <w:uiPriority w:val="40"/>
    <w:rsid w:val="00D7517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1">
    <w:name w:val="Πίνακας λίστας 3 - Έμφαση 111"/>
    <w:basedOn w:val="a6"/>
    <w:uiPriority w:val="48"/>
    <w:rsid w:val="00D75172"/>
    <w:rPr>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10">
    <w:name w:val="Πίνακας 1 με ανοιχτόχρωμο πλέγμα - Έμφαση 111"/>
    <w:basedOn w:val="a6"/>
    <w:uiPriority w:val="46"/>
    <w:rsid w:val="00D75172"/>
    <w:rPr>
      <w:sz w:val="22"/>
      <w:szCs w:val="22"/>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40">
    <w:name w:val="Πλέγμα πίνακα1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Πλέγμα πίνακα2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Πλέγμα πίνακα3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Πλέγμα πίνακα111"/>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Πλέγμα πίνακα12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Πλέγμα πίνακα13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Μεσαία σκίαση 1 - ΄Εμφαση 21"/>
    <w:basedOn w:val="a6"/>
    <w:next w:val="1-2"/>
    <w:uiPriority w:val="63"/>
    <w:rsid w:val="00D75172"/>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Normal4">
    <w:name w:val="Table Normal4"/>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1112">
    <w:name w:val="Μεσαία σκίαση 1 - ΄Εμφαση 1112"/>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1">
    <w:name w:val="Μεσαία σκίαση 1 - ΄Εμφαση 11111"/>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Normal22">
    <w:name w:val="Table Normal22"/>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F6C25"/>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E65E1"/>
    <w:pPr>
      <w:widowControl w:val="0"/>
      <w:autoSpaceDE w:val="0"/>
      <w:autoSpaceDN w:val="0"/>
    </w:pPr>
    <w:rPr>
      <w:sz w:val="22"/>
      <w:szCs w:val="22"/>
    </w:rPr>
    <w:tblPr>
      <w:tblInd w:w="0" w:type="dxa"/>
      <w:tblCellMar>
        <w:top w:w="0" w:type="dxa"/>
        <w:left w:w="0" w:type="dxa"/>
        <w:bottom w:w="0" w:type="dxa"/>
        <w:right w:w="0" w:type="dxa"/>
      </w:tblCellMar>
    </w:tblPr>
  </w:style>
  <w:style w:type="paragraph" w:styleId="Web">
    <w:name w:val="Normal (Web)"/>
    <w:basedOn w:val="a4"/>
    <w:uiPriority w:val="99"/>
    <w:unhideWhenUsed/>
    <w:rsid w:val="00E269DE"/>
    <w:pPr>
      <w:spacing w:before="100" w:beforeAutospacing="1" w:after="100" w:afterAutospacing="1"/>
      <w:jc w:val="left"/>
    </w:pPr>
    <w:rPr>
      <w:rFonts w:ascii="Times New Roman" w:eastAsia="Times New Roman" w:hAnsi="Times New Roman"/>
      <w:sz w:val="24"/>
      <w:szCs w:val="24"/>
      <w:lang w:eastAsia="el-GR"/>
    </w:rPr>
  </w:style>
  <w:style w:type="character" w:customStyle="1" w:styleId="33">
    <w:name w:val="Ανεπίλυτη αναφορά3"/>
    <w:basedOn w:val="a5"/>
    <w:uiPriority w:val="99"/>
    <w:semiHidden/>
    <w:unhideWhenUsed/>
    <w:rsid w:val="00CA1AAA"/>
    <w:rPr>
      <w:color w:val="605E5C"/>
      <w:shd w:val="clear" w:color="auto" w:fill="E1DFDD"/>
    </w:rPr>
  </w:style>
  <w:style w:type="paragraph" w:styleId="afd">
    <w:name w:val="Revision"/>
    <w:hidden/>
    <w:rsid w:val="00B651B9"/>
    <w:rPr>
      <w:rFonts w:ascii="Arial" w:hAnsi="Arial"/>
      <w:sz w:val="22"/>
      <w:szCs w:val="22"/>
      <w:lang w:val="el-GR"/>
    </w:rPr>
  </w:style>
  <w:style w:type="character" w:customStyle="1" w:styleId="42">
    <w:name w:val="Ανεπίλυτη αναφορά4"/>
    <w:basedOn w:val="a5"/>
    <w:uiPriority w:val="99"/>
    <w:semiHidden/>
    <w:unhideWhenUsed/>
    <w:rsid w:val="004F37F9"/>
    <w:rPr>
      <w:color w:val="605E5C"/>
      <w:shd w:val="clear" w:color="auto" w:fill="E1DFDD"/>
    </w:rPr>
  </w:style>
  <w:style w:type="numbering" w:customStyle="1" w:styleId="a3">
    <w:name w:val="Κουκίδες Τεχνικών"/>
    <w:uiPriority w:val="99"/>
    <w:rsid w:val="001D7667"/>
    <w:pPr>
      <w:numPr>
        <w:numId w:val="6"/>
      </w:numPr>
    </w:pPr>
  </w:style>
  <w:style w:type="paragraph" w:styleId="afe">
    <w:name w:val="caption"/>
    <w:aliases w:val="TF,Epígrafe,cap,Caption Char,Cjption,CZption,Caption Char Char,Caption Char Char Char,Caption1 Char Char,Caption1 Char Char Char Char"/>
    <w:basedOn w:val="a4"/>
    <w:next w:val="a4"/>
    <w:link w:val="Char9"/>
    <w:unhideWhenUsed/>
    <w:qFormat/>
    <w:rsid w:val="00E65274"/>
    <w:pPr>
      <w:framePr w:hSpace="284" w:vSpace="142" w:wrap="around" w:vAnchor="text" w:hAnchor="text" w:xAlign="center" w:y="1"/>
      <w:spacing w:before="120" w:after="120"/>
      <w:jc w:val="center"/>
    </w:pPr>
    <w:rPr>
      <w:rFonts w:eastAsiaTheme="minorHAnsi" w:cstheme="minorBidi"/>
      <w:b/>
      <w:bCs/>
      <w:color w:val="17365D" w:themeColor="text2" w:themeShade="BF"/>
      <w:lang w:eastAsia="el-GR"/>
    </w:rPr>
  </w:style>
  <w:style w:type="character" w:styleId="aff">
    <w:name w:val="Emphasis"/>
    <w:basedOn w:val="a5"/>
    <w:uiPriority w:val="99"/>
    <w:qFormat/>
    <w:rsid w:val="00E65274"/>
    <w:rPr>
      <w:i/>
      <w:iCs/>
    </w:rPr>
  </w:style>
  <w:style w:type="paragraph" w:styleId="aff0">
    <w:name w:val="No Spacing"/>
    <w:link w:val="Chara"/>
    <w:uiPriority w:val="99"/>
    <w:qFormat/>
    <w:rsid w:val="00E65274"/>
    <w:pPr>
      <w:spacing w:before="120"/>
      <w:jc w:val="both"/>
    </w:pPr>
    <w:rPr>
      <w:rFonts w:asciiTheme="minorHAnsi" w:eastAsiaTheme="minorHAnsi" w:hAnsiTheme="minorHAnsi" w:cstheme="minorBidi"/>
      <w:sz w:val="22"/>
      <w:szCs w:val="22"/>
      <w:lang w:val="el-GR" w:eastAsia="el-GR"/>
    </w:rPr>
  </w:style>
  <w:style w:type="paragraph" w:styleId="aff1">
    <w:name w:val="Quote"/>
    <w:basedOn w:val="a4"/>
    <w:next w:val="a4"/>
    <w:link w:val="Charb"/>
    <w:uiPriority w:val="29"/>
    <w:qFormat/>
    <w:rsid w:val="00E65274"/>
    <w:pPr>
      <w:framePr w:wrap="notBeside" w:vAnchor="text" w:hAnchor="margin" w:xAlign="center" w:y="1"/>
      <w:pBdr>
        <w:left w:val="single" w:sz="12" w:space="4" w:color="C0504D" w:themeColor="accent2"/>
        <w:right w:val="single" w:sz="12" w:space="4" w:color="C0504D" w:themeColor="accent2"/>
      </w:pBdr>
      <w:spacing w:before="200" w:after="160" w:line="276" w:lineRule="auto"/>
      <w:ind w:left="864" w:right="864"/>
      <w:jc w:val="center"/>
    </w:pPr>
    <w:rPr>
      <w:rFonts w:eastAsiaTheme="minorHAnsi" w:cstheme="minorBidi"/>
      <w:b/>
      <w:iCs/>
      <w:color w:val="404040" w:themeColor="text1" w:themeTint="BF"/>
      <w:lang w:eastAsia="el-GR"/>
    </w:rPr>
  </w:style>
  <w:style w:type="character" w:customStyle="1" w:styleId="Charb">
    <w:name w:val="Απόσπασμα Char"/>
    <w:basedOn w:val="a5"/>
    <w:link w:val="aff1"/>
    <w:uiPriority w:val="29"/>
    <w:rsid w:val="00E65274"/>
    <w:rPr>
      <w:rFonts w:asciiTheme="minorHAnsi" w:eastAsiaTheme="minorHAnsi" w:hAnsiTheme="minorHAnsi" w:cstheme="minorBidi"/>
      <w:b/>
      <w:iCs/>
      <w:color w:val="404040" w:themeColor="text1" w:themeTint="BF"/>
      <w:sz w:val="22"/>
      <w:szCs w:val="22"/>
      <w:lang w:val="el-GR" w:eastAsia="el-GR"/>
    </w:rPr>
  </w:style>
  <w:style w:type="paragraph" w:styleId="26">
    <w:name w:val="List 2"/>
    <w:basedOn w:val="a4"/>
    <w:unhideWhenUsed/>
    <w:rsid w:val="00E65274"/>
    <w:pPr>
      <w:spacing w:before="120" w:after="120" w:line="276" w:lineRule="auto"/>
      <w:ind w:left="566" w:hanging="283"/>
      <w:contextualSpacing/>
    </w:pPr>
    <w:rPr>
      <w:rFonts w:eastAsiaTheme="minorHAnsi" w:cstheme="minorBidi"/>
      <w:lang w:eastAsia="el-GR"/>
    </w:rPr>
  </w:style>
  <w:style w:type="numbering" w:customStyle="1" w:styleId="a1">
    <w:name w:val="Λίστα Τεχνικές"/>
    <w:uiPriority w:val="99"/>
    <w:rsid w:val="001D7667"/>
    <w:pPr>
      <w:numPr>
        <w:numId w:val="5"/>
      </w:numPr>
    </w:pPr>
  </w:style>
  <w:style w:type="numbering" w:customStyle="1" w:styleId="a0">
    <w:name w:val="Αριθμηση Επικεφαλίδων"/>
    <w:uiPriority w:val="99"/>
    <w:rsid w:val="001D7667"/>
    <w:pPr>
      <w:numPr>
        <w:numId w:val="7"/>
      </w:numPr>
    </w:pPr>
  </w:style>
  <w:style w:type="character" w:styleId="aff2">
    <w:name w:val="Intense Reference"/>
    <w:basedOn w:val="a5"/>
    <w:uiPriority w:val="32"/>
    <w:qFormat/>
    <w:rsid w:val="00E65274"/>
    <w:rPr>
      <w:b/>
      <w:bCs/>
      <w:smallCaps/>
      <w:color w:val="4F81BD" w:themeColor="accent1"/>
      <w:spacing w:val="5"/>
    </w:rPr>
  </w:style>
  <w:style w:type="character" w:styleId="aff3">
    <w:name w:val="Book Title"/>
    <w:basedOn w:val="a5"/>
    <w:uiPriority w:val="33"/>
    <w:qFormat/>
    <w:rsid w:val="00E65274"/>
    <w:rPr>
      <w:b/>
      <w:bCs/>
      <w:i/>
      <w:iCs/>
      <w:spacing w:val="5"/>
    </w:rPr>
  </w:style>
  <w:style w:type="character" w:styleId="aff4">
    <w:name w:val="page number"/>
    <w:basedOn w:val="a5"/>
    <w:rsid w:val="00E65274"/>
  </w:style>
  <w:style w:type="paragraph" w:customStyle="1" w:styleId="16">
    <w:name w:val="Παράρτημα 1"/>
    <w:basedOn w:val="1"/>
    <w:link w:val="1Char0"/>
    <w:uiPriority w:val="11"/>
    <w:qFormat/>
    <w:rsid w:val="00E65274"/>
    <w:pPr>
      <w:pageBreakBefore/>
      <w:numPr>
        <w:numId w:val="0"/>
      </w:numPr>
      <w:spacing w:before="120" w:after="120"/>
    </w:pPr>
    <w:rPr>
      <w:rFonts w:asciiTheme="majorHAnsi" w:eastAsiaTheme="majorEastAsia" w:hAnsiTheme="majorHAnsi" w:cstheme="majorBidi"/>
      <w:bCs w:val="0"/>
      <w:color w:val="244061" w:themeColor="accent1" w:themeShade="80"/>
      <w:sz w:val="32"/>
      <w:szCs w:val="32"/>
    </w:rPr>
  </w:style>
  <w:style w:type="character" w:customStyle="1" w:styleId="1Char0">
    <w:name w:val="Παράρτημα 1 Char"/>
    <w:basedOn w:val="a5"/>
    <w:link w:val="16"/>
    <w:uiPriority w:val="11"/>
    <w:rsid w:val="00E65274"/>
    <w:rPr>
      <w:rFonts w:asciiTheme="majorHAnsi" w:eastAsiaTheme="majorEastAsia" w:hAnsiTheme="majorHAnsi" w:cstheme="majorBidi"/>
      <w:b/>
      <w:color w:val="244061" w:themeColor="accent1" w:themeShade="80"/>
      <w:sz w:val="32"/>
      <w:szCs w:val="32"/>
      <w:lang w:val="el-GR"/>
    </w:rPr>
  </w:style>
  <w:style w:type="paragraph" w:customStyle="1" w:styleId="27">
    <w:name w:val="Παράρτημα 2"/>
    <w:basedOn w:val="20"/>
    <w:link w:val="2Char0"/>
    <w:uiPriority w:val="11"/>
    <w:qFormat/>
    <w:rsid w:val="00E65274"/>
    <w:pPr>
      <w:numPr>
        <w:ilvl w:val="0"/>
        <w:numId w:val="0"/>
      </w:numPr>
      <w:spacing w:before="40"/>
    </w:pPr>
    <w:rPr>
      <w:rFonts w:asciiTheme="majorHAnsi" w:eastAsiaTheme="majorEastAsia" w:hAnsiTheme="majorHAnsi" w:cstheme="majorBidi"/>
      <w:bCs w:val="0"/>
      <w:color w:val="943634" w:themeColor="accent2" w:themeShade="BF"/>
      <w:sz w:val="32"/>
      <w:szCs w:val="32"/>
    </w:rPr>
  </w:style>
  <w:style w:type="character" w:customStyle="1" w:styleId="2Char0">
    <w:name w:val="Παράρτημα 2 Char"/>
    <w:basedOn w:val="2Char"/>
    <w:link w:val="27"/>
    <w:uiPriority w:val="11"/>
    <w:rsid w:val="00E65274"/>
    <w:rPr>
      <w:rFonts w:asciiTheme="majorHAnsi" w:eastAsiaTheme="majorEastAsia" w:hAnsiTheme="majorHAnsi" w:cstheme="majorBidi"/>
      <w:b/>
      <w:bCs w:val="0"/>
      <w:color w:val="943634" w:themeColor="accent2" w:themeShade="BF"/>
      <w:sz w:val="32"/>
      <w:szCs w:val="32"/>
      <w:lang w:val="el-GR"/>
    </w:rPr>
  </w:style>
  <w:style w:type="paragraph" w:customStyle="1" w:styleId="34">
    <w:name w:val="Παράρτημα 3"/>
    <w:basedOn w:val="3"/>
    <w:link w:val="3Char0"/>
    <w:uiPriority w:val="11"/>
    <w:qFormat/>
    <w:rsid w:val="00E65274"/>
    <w:pPr>
      <w:numPr>
        <w:ilvl w:val="0"/>
        <w:numId w:val="0"/>
      </w:numPr>
      <w:spacing w:before="40"/>
    </w:pPr>
    <w:rPr>
      <w:rFonts w:asciiTheme="majorHAnsi" w:eastAsiaTheme="majorEastAsia" w:hAnsiTheme="majorHAnsi" w:cstheme="majorBidi"/>
      <w:bCs w:val="0"/>
      <w:color w:val="365F91" w:themeColor="accent1" w:themeShade="BF"/>
      <w:sz w:val="28"/>
      <w:szCs w:val="28"/>
      <w:lang w:eastAsia="el-GR"/>
    </w:rPr>
  </w:style>
  <w:style w:type="character" w:customStyle="1" w:styleId="3Char0">
    <w:name w:val="Παράρτημα 3 Char"/>
    <w:basedOn w:val="3Char"/>
    <w:link w:val="34"/>
    <w:uiPriority w:val="11"/>
    <w:rsid w:val="00E65274"/>
    <w:rPr>
      <w:rFonts w:asciiTheme="majorHAnsi" w:eastAsiaTheme="majorEastAsia" w:hAnsiTheme="majorHAnsi" w:cstheme="majorBidi"/>
      <w:b/>
      <w:bCs w:val="0"/>
      <w:color w:val="365F91" w:themeColor="accent1" w:themeShade="BF"/>
      <w:sz w:val="28"/>
      <w:szCs w:val="28"/>
      <w:lang w:val="el-GR" w:eastAsia="el-GR"/>
    </w:rPr>
  </w:style>
  <w:style w:type="paragraph" w:styleId="a2">
    <w:name w:val="List Number"/>
    <w:basedOn w:val="a4"/>
    <w:qFormat/>
    <w:rsid w:val="00E65274"/>
    <w:pPr>
      <w:numPr>
        <w:numId w:val="8"/>
      </w:numPr>
      <w:spacing w:before="120" w:after="120" w:line="276" w:lineRule="auto"/>
      <w:contextualSpacing/>
    </w:pPr>
    <w:rPr>
      <w:rFonts w:eastAsiaTheme="minorHAnsi" w:cstheme="minorBidi"/>
      <w:lang w:eastAsia="el-GR"/>
    </w:rPr>
  </w:style>
  <w:style w:type="paragraph" w:customStyle="1" w:styleId="TableBullet">
    <w:name w:val="Table Bullet"/>
    <w:basedOn w:val="af0"/>
    <w:link w:val="TableBulletChar"/>
    <w:qFormat/>
    <w:rsid w:val="00783FFF"/>
    <w:pPr>
      <w:spacing w:after="120"/>
      <w:ind w:left="372" w:hanging="360"/>
      <w:jc w:val="left"/>
    </w:pPr>
    <w:rPr>
      <w:lang w:val="el-GR"/>
    </w:rPr>
  </w:style>
  <w:style w:type="character" w:customStyle="1" w:styleId="TableBulletChar">
    <w:name w:val="Table Bullet Char"/>
    <w:basedOn w:val="Char5"/>
    <w:link w:val="TableBullet"/>
    <w:rsid w:val="00783FFF"/>
    <w:rPr>
      <w:rFonts w:asciiTheme="minorHAnsi" w:eastAsia="Times New Roman" w:hAnsiTheme="minorHAnsi" w:cstheme="minorHAnsi"/>
      <w:szCs w:val="24"/>
      <w:lang w:val="el-GR" w:eastAsia="zh-CN"/>
    </w:rPr>
  </w:style>
  <w:style w:type="paragraph" w:customStyle="1" w:styleId="paragraph">
    <w:name w:val="paragraph"/>
    <w:basedOn w:val="a4"/>
    <w:rsid w:val="00783FFF"/>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normaltextrun">
    <w:name w:val="normaltextrun"/>
    <w:basedOn w:val="a5"/>
    <w:rsid w:val="00783FFF"/>
  </w:style>
  <w:style w:type="table" w:customStyle="1" w:styleId="TableGrid">
    <w:name w:val="TableGrid"/>
    <w:rsid w:val="00134104"/>
    <w:rPr>
      <w:rFonts w:asciiTheme="minorHAnsi" w:eastAsiaTheme="minorEastAsia" w:hAnsiTheme="minorHAnsi" w:cstheme="minorBidi"/>
      <w:sz w:val="24"/>
      <w:szCs w:val="24"/>
      <w:lang w:val="el-GR" w:eastAsia="el-GR"/>
    </w:rPr>
    <w:tblPr>
      <w:tblCellMar>
        <w:top w:w="0" w:type="dxa"/>
        <w:left w:w="0" w:type="dxa"/>
        <w:bottom w:w="0" w:type="dxa"/>
        <w:right w:w="0" w:type="dxa"/>
      </w:tblCellMar>
    </w:tblPr>
  </w:style>
  <w:style w:type="character" w:customStyle="1" w:styleId="Char9">
    <w:name w:val="Λεζάντα Char"/>
    <w:aliases w:val="TF Char,Epígrafe Char,cap Char,Caption Char Char1,Cjption Char,CZption Char,Caption Char Char Char1,Caption Char Char Char Char,Caption1 Char Char Char,Caption1 Char Char Char Char Char"/>
    <w:basedOn w:val="a5"/>
    <w:link w:val="afe"/>
    <w:rsid w:val="00134104"/>
    <w:rPr>
      <w:rFonts w:asciiTheme="minorHAnsi" w:eastAsiaTheme="minorHAnsi" w:hAnsiTheme="minorHAnsi" w:cstheme="minorBidi"/>
      <w:b/>
      <w:bCs/>
      <w:color w:val="17365D" w:themeColor="text2" w:themeShade="BF"/>
      <w:sz w:val="22"/>
      <w:szCs w:val="22"/>
      <w:lang w:val="el-GR" w:eastAsia="el-GR"/>
    </w:rPr>
  </w:style>
  <w:style w:type="character" w:customStyle="1" w:styleId="Chara">
    <w:name w:val="Χωρίς διάστιχο Char"/>
    <w:basedOn w:val="a5"/>
    <w:link w:val="aff0"/>
    <w:uiPriority w:val="99"/>
    <w:rsid w:val="00134104"/>
    <w:rPr>
      <w:rFonts w:asciiTheme="minorHAnsi" w:eastAsiaTheme="minorHAnsi" w:hAnsiTheme="minorHAnsi" w:cstheme="minorBidi"/>
      <w:sz w:val="22"/>
      <w:szCs w:val="22"/>
      <w:lang w:val="el-GR" w:eastAsia="el-GR"/>
    </w:rPr>
  </w:style>
  <w:style w:type="paragraph" w:styleId="aff5">
    <w:name w:val="Intense Quote"/>
    <w:basedOn w:val="a4"/>
    <w:next w:val="a4"/>
    <w:link w:val="Charc"/>
    <w:uiPriority w:val="30"/>
    <w:qFormat/>
    <w:rsid w:val="00134104"/>
    <w:pPr>
      <w:spacing w:before="100" w:beforeAutospacing="1" w:after="240"/>
      <w:ind w:left="864" w:right="864"/>
      <w:jc w:val="center"/>
    </w:pPr>
    <w:rPr>
      <w:rFonts w:asciiTheme="majorHAnsi" w:eastAsiaTheme="majorEastAsia" w:hAnsiTheme="majorHAnsi" w:cstheme="majorBidi"/>
      <w:b/>
      <w:color w:val="4F81BD" w:themeColor="accent1"/>
      <w:sz w:val="28"/>
      <w:szCs w:val="28"/>
      <w:u w:val="single"/>
    </w:rPr>
  </w:style>
  <w:style w:type="character" w:customStyle="1" w:styleId="Charc">
    <w:name w:val="Έντονο εισαγωγικό Char"/>
    <w:basedOn w:val="a5"/>
    <w:link w:val="aff5"/>
    <w:uiPriority w:val="30"/>
    <w:rsid w:val="00134104"/>
    <w:rPr>
      <w:rFonts w:asciiTheme="majorHAnsi" w:eastAsiaTheme="majorEastAsia" w:hAnsiTheme="majorHAnsi" w:cstheme="majorBidi"/>
      <w:b/>
      <w:color w:val="4F81BD" w:themeColor="accent1"/>
      <w:sz w:val="28"/>
      <w:szCs w:val="28"/>
      <w:u w:val="single"/>
      <w:lang w:val="el-GR"/>
    </w:rPr>
  </w:style>
  <w:style w:type="character" w:styleId="aff6">
    <w:name w:val="Subtle Reference"/>
    <w:basedOn w:val="a5"/>
    <w:uiPriority w:val="31"/>
    <w:qFormat/>
    <w:rsid w:val="00134104"/>
    <w:rPr>
      <w:smallCaps/>
      <w:color w:val="404040" w:themeColor="text1" w:themeTint="BF"/>
    </w:rPr>
  </w:style>
  <w:style w:type="table" w:customStyle="1" w:styleId="4-21">
    <w:name w:val="Πίνακας λίστας 4 - Έμφαση 21"/>
    <w:basedOn w:val="a6"/>
    <w:uiPriority w:val="49"/>
    <w:rsid w:val="00134104"/>
    <w:rPr>
      <w:rFonts w:asciiTheme="minorHAnsi" w:eastAsiaTheme="minorHAnsi" w:hAnsiTheme="minorHAnsi" w:cstheme="minorBidi"/>
      <w:sz w:val="22"/>
      <w:szCs w:val="22"/>
      <w:lang w:val="el-G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8">
    <w:name w:val="Ανοιχτόχρωμο πλέγμα πίνακα2"/>
    <w:basedOn w:val="a6"/>
    <w:uiPriority w:val="40"/>
    <w:rsid w:val="00134104"/>
    <w:rPr>
      <w:rFonts w:asciiTheme="minorHAnsi" w:eastAsiaTheme="minorHAnsi" w:hAnsiTheme="minorHAnsi" w:cstheme="minorBidi"/>
      <w:sz w:val="22"/>
      <w:szCs w:val="22"/>
      <w:lang w:val="el-G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7">
    <w:name w:val="Χωρίς λίστα1"/>
    <w:next w:val="a7"/>
    <w:uiPriority w:val="99"/>
    <w:semiHidden/>
    <w:unhideWhenUsed/>
    <w:rsid w:val="00565A50"/>
  </w:style>
  <w:style w:type="table" w:customStyle="1" w:styleId="TableNormal6">
    <w:name w:val="Table Normal6"/>
    <w:uiPriority w:val="2"/>
    <w:semiHidden/>
    <w:unhideWhenUsed/>
    <w:qFormat/>
    <w:rsid w:val="00565A5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29">
    <w:name w:val="Χωρίς λίστα2"/>
    <w:next w:val="a7"/>
    <w:uiPriority w:val="99"/>
    <w:semiHidden/>
    <w:unhideWhenUsed/>
    <w:rsid w:val="00565A50"/>
  </w:style>
  <w:style w:type="numbering" w:customStyle="1" w:styleId="35">
    <w:name w:val="Χωρίς λίστα3"/>
    <w:next w:val="a7"/>
    <w:uiPriority w:val="99"/>
    <w:semiHidden/>
    <w:unhideWhenUsed/>
    <w:rsid w:val="00565A50"/>
  </w:style>
  <w:style w:type="numbering" w:customStyle="1" w:styleId="43">
    <w:name w:val="Χωρίς λίστα4"/>
    <w:next w:val="a7"/>
    <w:uiPriority w:val="99"/>
    <w:semiHidden/>
    <w:unhideWhenUsed/>
    <w:rsid w:val="00565A50"/>
  </w:style>
  <w:style w:type="character" w:customStyle="1" w:styleId="0">
    <w:name w:val="Παραπομπή υποσημείωσης_0"/>
    <w:uiPriority w:val="99"/>
    <w:rsid w:val="00FF2254"/>
    <w:rPr>
      <w:vertAlign w:val="superscript"/>
    </w:rPr>
  </w:style>
  <w:style w:type="character" w:customStyle="1" w:styleId="aff7">
    <w:name w:val="Σύμβολο υποσημείωσης"/>
    <w:rsid w:val="000610E3"/>
    <w:rPr>
      <w:vertAlign w:val="superscript"/>
    </w:rPr>
  </w:style>
  <w:style w:type="paragraph" w:customStyle="1" w:styleId="WW-Caption111111111">
    <w:name w:val="WW-Caption111111111"/>
    <w:basedOn w:val="a4"/>
    <w:rsid w:val="00F3380F"/>
    <w:pPr>
      <w:suppressLineNumbers/>
      <w:suppressAutoHyphens/>
      <w:spacing w:before="120" w:after="120"/>
    </w:pPr>
    <w:rPr>
      <w:rFonts w:ascii="Calibri" w:eastAsia="Times New Roman" w:hAnsi="Calibri" w:cs="Mangal"/>
      <w:i/>
      <w:iCs/>
      <w:sz w:val="24"/>
      <w:szCs w:val="24"/>
      <w:lang w:val="en-GB" w:eastAsia="zh-CN"/>
    </w:rPr>
  </w:style>
  <w:style w:type="paragraph" w:customStyle="1" w:styleId="xmsonormal">
    <w:name w:val="x_msonormal"/>
    <w:basedOn w:val="a4"/>
    <w:rsid w:val="00D024DA"/>
    <w:pPr>
      <w:jc w:val="left"/>
    </w:pPr>
    <w:rPr>
      <w:rFonts w:ascii="Calibri" w:eastAsiaTheme="minorHAnsi" w:hAnsi="Calibri" w:cs="Calibri"/>
      <w:lang w:val="en-US"/>
    </w:rPr>
  </w:style>
  <w:style w:type="character" w:customStyle="1" w:styleId="18">
    <w:name w:val="Παραπομπή σχολίου1"/>
    <w:rsid w:val="00694E78"/>
    <w:rPr>
      <w:sz w:val="16"/>
      <w:szCs w:val="16"/>
    </w:rPr>
  </w:style>
  <w:style w:type="paragraph" w:styleId="a">
    <w:name w:val="List Bullet"/>
    <w:basedOn w:val="a4"/>
    <w:rsid w:val="008768C4"/>
    <w:pPr>
      <w:widowControl w:val="0"/>
      <w:numPr>
        <w:numId w:val="10"/>
      </w:numPr>
      <w:adjustRightInd w:val="0"/>
      <w:spacing w:before="60" w:after="60" w:line="312" w:lineRule="auto"/>
      <w:textAlignment w:val="baseline"/>
    </w:pPr>
    <w:rPr>
      <w:rFonts w:ascii="Arial" w:eastAsia="Arial Unicode MS" w:hAnsi="Arial" w:cs="Times New Roman"/>
      <w:sz w:val="20"/>
      <w:szCs w:val="20"/>
      <w:lang w:eastAsia="el-GR"/>
    </w:rPr>
  </w:style>
  <w:style w:type="paragraph" w:customStyle="1" w:styleId="default0">
    <w:name w:val="default"/>
    <w:basedOn w:val="a4"/>
    <w:rsid w:val="005A02CB"/>
    <w:pPr>
      <w:spacing w:before="100" w:beforeAutospacing="1" w:after="100" w:afterAutospacing="1"/>
      <w:jc w:val="left"/>
    </w:pPr>
    <w:rPr>
      <w:rFonts w:ascii="Times New Roman" w:eastAsia="Times New Roman" w:hAnsi="Times New Roman" w:cs="Times New Roman"/>
      <w:sz w:val="24"/>
      <w:szCs w:val="24"/>
      <w:lang w:eastAsia="el-GR"/>
    </w:rPr>
  </w:style>
  <w:style w:type="paragraph" w:styleId="aff8">
    <w:name w:val="Date"/>
    <w:basedOn w:val="a4"/>
    <w:next w:val="a4"/>
    <w:link w:val="Chard"/>
    <w:rsid w:val="005D7309"/>
    <w:pPr>
      <w:suppressAutoHyphens/>
      <w:spacing w:after="100"/>
    </w:pPr>
    <w:rPr>
      <w:rFonts w:ascii="Calibri" w:eastAsia="MS Mincho" w:hAnsi="Calibri" w:cs="Calibri"/>
      <w:szCs w:val="24"/>
      <w:lang w:val="en-US" w:eastAsia="ja-JP"/>
    </w:rPr>
  </w:style>
  <w:style w:type="character" w:customStyle="1" w:styleId="Chard">
    <w:name w:val="Ημερομηνία Char"/>
    <w:basedOn w:val="a5"/>
    <w:link w:val="aff8"/>
    <w:rsid w:val="005D7309"/>
    <w:rPr>
      <w:rFonts w:eastAsia="MS Mincho" w:cs="Calibri"/>
      <w:sz w:val="22"/>
      <w:szCs w:val="24"/>
      <w:lang w:eastAsia="ja-JP"/>
    </w:rPr>
  </w:style>
  <w:style w:type="character" w:customStyle="1" w:styleId="WW-FootnoteReference7">
    <w:name w:val="WW-Footnote Reference7"/>
    <w:rsid w:val="00217B72"/>
    <w:rPr>
      <w:vertAlign w:val="superscript"/>
    </w:rPr>
  </w:style>
  <w:style w:type="paragraph" w:styleId="2">
    <w:name w:val="List Bullet 2"/>
    <w:basedOn w:val="a4"/>
    <w:rsid w:val="00217B72"/>
    <w:pPr>
      <w:numPr>
        <w:numId w:val="17"/>
      </w:numPr>
      <w:spacing w:line="360" w:lineRule="auto"/>
    </w:pPr>
    <w:rPr>
      <w:rFonts w:ascii="Trebuchet MS" w:eastAsia="Times New Roman" w:hAnsi="Trebuchet MS" w:cs="Times New Roman"/>
      <w:szCs w:val="20"/>
      <w:lang w:val="en-US" w:eastAsia="zh-CN"/>
    </w:rPr>
  </w:style>
  <w:style w:type="table" w:customStyle="1" w:styleId="52">
    <w:name w:val="Πλέγμα πίνακα5"/>
    <w:basedOn w:val="a6"/>
    <w:next w:val="af2"/>
    <w:uiPriority w:val="39"/>
    <w:rsid w:val="00F47A3C"/>
    <w:rPr>
      <w:rFonts w:ascii="Times New Roman" w:eastAsia="Times New Roman" w:hAnsi="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4"/>
    <w:next w:val="a4"/>
    <w:link w:val="af7"/>
    <w:rsid w:val="00F47A3C"/>
    <w:pPr>
      <w:numPr>
        <w:numId w:val="28"/>
      </w:numPr>
      <w:spacing w:before="120" w:after="160" w:line="240" w:lineRule="exact"/>
      <w:ind w:left="0" w:firstLine="0"/>
      <w:jc w:val="left"/>
    </w:pPr>
    <w:rPr>
      <w:rFonts w:ascii="Calibri" w:hAnsi="Calibri" w:cs="Times New Roman"/>
      <w:sz w:val="20"/>
      <w:szCs w:val="20"/>
      <w:vertAlign w:val="superscript"/>
      <w:lang w:val="en-US"/>
    </w:rPr>
  </w:style>
  <w:style w:type="paragraph" w:customStyle="1" w:styleId="19">
    <w:name w:val="Βασικό1"/>
    <w:rsid w:val="00F47A3C"/>
    <w:pPr>
      <w:widowControl w:val="0"/>
      <w:suppressAutoHyphens/>
      <w:spacing w:after="200" w:line="276" w:lineRule="auto"/>
      <w:textAlignment w:val="baseline"/>
    </w:pPr>
    <w:rPr>
      <w:rFonts w:eastAsia="SimSun" w:cs="Lucida Sans"/>
      <w:color w:val="00000A"/>
      <w:sz w:val="24"/>
      <w:szCs w:val="24"/>
      <w:lang w:val="el-GR" w:eastAsia="zh-CN" w:bidi="hi-IN"/>
    </w:rPr>
  </w:style>
  <w:style w:type="paragraph" w:customStyle="1" w:styleId="CharCharCharCharCharChar">
    <w:name w:val="Char Char Char Char Char Char"/>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foothanging">
    <w:name w:val="foot_hanging"/>
    <w:basedOn w:val="af"/>
    <w:rsid w:val="00F47A3C"/>
    <w:pPr>
      <w:ind w:left="426" w:hanging="426"/>
    </w:pPr>
    <w:rPr>
      <w:rFonts w:cs="Calibri"/>
      <w:szCs w:val="18"/>
    </w:rPr>
  </w:style>
  <w:style w:type="character" w:customStyle="1" w:styleId="WW-FootnoteReference14">
    <w:name w:val="WW-Footnote Reference14"/>
    <w:rsid w:val="00F47A3C"/>
    <w:rPr>
      <w:vertAlign w:val="superscript"/>
    </w:rPr>
  </w:style>
  <w:style w:type="character" w:customStyle="1" w:styleId="WW-FootnoteReference17">
    <w:name w:val="WW-Footnote Reference17"/>
    <w:rsid w:val="00F47A3C"/>
    <w:rPr>
      <w:vertAlign w:val="superscript"/>
    </w:rPr>
  </w:style>
  <w:style w:type="paragraph" w:customStyle="1" w:styleId="CharChar2">
    <w:name w:val="Char Char2"/>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character" w:customStyle="1" w:styleId="Char20">
    <w:name w:val="Κείμενο σχολίου Char2"/>
    <w:uiPriority w:val="99"/>
    <w:rsid w:val="00F47A3C"/>
    <w:rPr>
      <w:rFonts w:ascii="Calibri" w:hAnsi="Calibri" w:cs="Calibri"/>
      <w:lang w:val="en-GB" w:eastAsia="zh-CN"/>
    </w:rPr>
  </w:style>
  <w:style w:type="paragraph" w:customStyle="1" w:styleId="1a">
    <w:name w:val="Παράγραφος λίστας1"/>
    <w:basedOn w:val="a4"/>
    <w:rsid w:val="00F47A3C"/>
    <w:pPr>
      <w:suppressAutoHyphens/>
      <w:spacing w:after="200"/>
      <w:ind w:left="720"/>
      <w:contextualSpacing/>
    </w:pPr>
    <w:rPr>
      <w:rFonts w:ascii="Calibri" w:eastAsia="Times New Roman" w:hAnsi="Calibri" w:cs="Times New Roman"/>
      <w:szCs w:val="24"/>
      <w:lang w:val="en-GB" w:eastAsia="zh-CN"/>
    </w:rPr>
  </w:style>
  <w:style w:type="character" w:customStyle="1" w:styleId="aff9">
    <w:name w:val="Άλλα_"/>
    <w:basedOn w:val="a5"/>
    <w:link w:val="affa"/>
    <w:rsid w:val="00F47A3C"/>
    <w:rPr>
      <w:rFonts w:cs="Calibri"/>
      <w:sz w:val="22"/>
      <w:szCs w:val="22"/>
    </w:rPr>
  </w:style>
  <w:style w:type="paragraph" w:customStyle="1" w:styleId="affa">
    <w:name w:val="Άλλα"/>
    <w:basedOn w:val="a4"/>
    <w:link w:val="aff9"/>
    <w:rsid w:val="00F47A3C"/>
    <w:pPr>
      <w:widowControl w:val="0"/>
      <w:spacing w:after="100" w:line="271" w:lineRule="auto"/>
      <w:jc w:val="left"/>
    </w:pPr>
    <w:rPr>
      <w:rFonts w:ascii="Calibri" w:hAnsi="Calibri" w:cs="Calibri"/>
      <w:lang w:val="en-US"/>
    </w:rPr>
  </w:style>
  <w:style w:type="character" w:customStyle="1" w:styleId="affb">
    <w:name w:val="Σώμα κειμένου_"/>
    <w:basedOn w:val="a5"/>
    <w:link w:val="1b"/>
    <w:rsid w:val="00F47A3C"/>
    <w:rPr>
      <w:rFonts w:cs="Calibri"/>
      <w:sz w:val="22"/>
      <w:szCs w:val="22"/>
    </w:rPr>
  </w:style>
  <w:style w:type="paragraph" w:customStyle="1" w:styleId="1b">
    <w:name w:val="Σώμα κειμένου1"/>
    <w:basedOn w:val="a4"/>
    <w:link w:val="affb"/>
    <w:rsid w:val="00F47A3C"/>
    <w:pPr>
      <w:widowControl w:val="0"/>
      <w:spacing w:after="100" w:line="271" w:lineRule="auto"/>
      <w:jc w:val="left"/>
    </w:pPr>
    <w:rPr>
      <w:rFonts w:ascii="Calibri" w:hAnsi="Calibri" w:cs="Calibri"/>
      <w:lang w:val="en-US"/>
    </w:rPr>
  </w:style>
  <w:style w:type="table" w:customStyle="1" w:styleId="4-11">
    <w:name w:val="Πίνακας 4 με πλέγμα - Έμφαση 11"/>
    <w:basedOn w:val="a6"/>
    <w:uiPriority w:val="49"/>
    <w:rsid w:val="00F47A3C"/>
    <w:rPr>
      <w:lang w:val="el-GR" w:eastAsia="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Πίνακας 4 με πλέγμα - Έμφαση 51"/>
    <w:basedOn w:val="a6"/>
    <w:uiPriority w:val="49"/>
    <w:rsid w:val="00F47A3C"/>
    <w:rPr>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c">
    <w:name w:val="endnote text"/>
    <w:basedOn w:val="a4"/>
    <w:link w:val="Chare"/>
    <w:unhideWhenUsed/>
    <w:rsid w:val="00F47A3C"/>
    <w:pPr>
      <w:ind w:firstLine="284"/>
      <w:jc w:val="left"/>
    </w:pPr>
    <w:rPr>
      <w:rFonts w:eastAsiaTheme="minorHAnsi" w:cstheme="minorBidi"/>
      <w:sz w:val="20"/>
      <w:szCs w:val="20"/>
    </w:rPr>
  </w:style>
  <w:style w:type="character" w:customStyle="1" w:styleId="Chare">
    <w:name w:val="Κείμενο σημείωσης τέλους Char"/>
    <w:basedOn w:val="a5"/>
    <w:link w:val="affc"/>
    <w:rsid w:val="00F47A3C"/>
    <w:rPr>
      <w:rFonts w:asciiTheme="minorHAnsi" w:eastAsiaTheme="minorHAnsi" w:hAnsiTheme="minorHAnsi" w:cstheme="minorBidi"/>
      <w:lang w:val="el-GR"/>
    </w:rPr>
  </w:style>
  <w:style w:type="table" w:customStyle="1" w:styleId="5-51">
    <w:name w:val="Πίνακας 5 με σκούρο πλέγμα - Έμφαση 5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Πίνακας 5 με σκούρο πλέγμα - Έμφαση 1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d">
    <w:name w:val="Placeholder Text"/>
    <w:basedOn w:val="a5"/>
    <w:rsid w:val="00F47A3C"/>
    <w:rPr>
      <w:color w:val="666666"/>
    </w:rPr>
  </w:style>
  <w:style w:type="character" w:customStyle="1" w:styleId="UnresolvedMention1">
    <w:name w:val="Unresolved Mention1"/>
    <w:basedOn w:val="a5"/>
    <w:uiPriority w:val="99"/>
    <w:semiHidden/>
    <w:unhideWhenUsed/>
    <w:rsid w:val="00F47A3C"/>
    <w:rPr>
      <w:color w:val="605E5C"/>
      <w:shd w:val="clear" w:color="auto" w:fill="E1DFDD"/>
    </w:rPr>
  </w:style>
  <w:style w:type="character" w:customStyle="1" w:styleId="WW8Num1z0">
    <w:name w:val="WW8Num1z0"/>
    <w:rsid w:val="00F47A3C"/>
  </w:style>
  <w:style w:type="character" w:customStyle="1" w:styleId="WW8Num1z1">
    <w:name w:val="WW8Num1z1"/>
    <w:rsid w:val="00F47A3C"/>
  </w:style>
  <w:style w:type="character" w:customStyle="1" w:styleId="WW8Num1z2">
    <w:name w:val="WW8Num1z2"/>
    <w:rsid w:val="00F47A3C"/>
  </w:style>
  <w:style w:type="character" w:customStyle="1" w:styleId="WW8Num1z3">
    <w:name w:val="WW8Num1z3"/>
    <w:rsid w:val="00F47A3C"/>
  </w:style>
  <w:style w:type="character" w:customStyle="1" w:styleId="WW8Num1z4">
    <w:name w:val="WW8Num1z4"/>
    <w:rsid w:val="00F47A3C"/>
    <w:rPr>
      <w:rFonts w:ascii="Arial" w:hAnsi="Arial" w:cs="Times New Roman"/>
      <w:b w:val="0"/>
      <w:i w:val="0"/>
      <w:sz w:val="20"/>
      <w:szCs w:val="20"/>
    </w:rPr>
  </w:style>
  <w:style w:type="character" w:customStyle="1" w:styleId="WW8Num1z5">
    <w:name w:val="WW8Num1z5"/>
    <w:rsid w:val="00F47A3C"/>
  </w:style>
  <w:style w:type="character" w:customStyle="1" w:styleId="WW8Num1z6">
    <w:name w:val="WW8Num1z6"/>
    <w:rsid w:val="00F47A3C"/>
  </w:style>
  <w:style w:type="character" w:customStyle="1" w:styleId="WW8Num1z7">
    <w:name w:val="WW8Num1z7"/>
    <w:rsid w:val="00F47A3C"/>
  </w:style>
  <w:style w:type="character" w:customStyle="1" w:styleId="WW8Num1z8">
    <w:name w:val="WW8Num1z8"/>
    <w:rsid w:val="00F47A3C"/>
  </w:style>
  <w:style w:type="character" w:customStyle="1" w:styleId="WW8Num2z0">
    <w:name w:val="WW8Num2z0"/>
    <w:rsid w:val="00F47A3C"/>
    <w:rPr>
      <w:rFonts w:ascii="Symbol" w:hAnsi="Symbol" w:cs="Symbol"/>
      <w:lang w:val="el-GR"/>
    </w:rPr>
  </w:style>
  <w:style w:type="character" w:customStyle="1" w:styleId="WW8Num3z0">
    <w:name w:val="WW8Num3z0"/>
    <w:rsid w:val="00F47A3C"/>
    <w:rPr>
      <w:lang w:val="el-GR"/>
    </w:rPr>
  </w:style>
  <w:style w:type="character" w:customStyle="1" w:styleId="WW8Num4z0">
    <w:name w:val="WW8Num4z0"/>
    <w:rsid w:val="00F47A3C"/>
    <w:rPr>
      <w:rFonts w:ascii="Webdings" w:hAnsi="Webdings" w:cs="Webdings"/>
      <w:color w:val="333399"/>
      <w:sz w:val="16"/>
    </w:rPr>
  </w:style>
  <w:style w:type="character" w:customStyle="1" w:styleId="WW8Num5z0">
    <w:name w:val="WW8Num5z0"/>
    <w:rsid w:val="00F47A3C"/>
    <w:rPr>
      <w:lang w:val="el-GR"/>
    </w:rPr>
  </w:style>
  <w:style w:type="character" w:customStyle="1" w:styleId="WW8Num6z0">
    <w:name w:val="WW8Num6z0"/>
    <w:rsid w:val="00F47A3C"/>
    <w:rPr>
      <w:b/>
      <w:bCs/>
      <w:szCs w:val="22"/>
      <w:lang w:val="el-GR"/>
    </w:rPr>
  </w:style>
  <w:style w:type="character" w:customStyle="1" w:styleId="WW8Num6z1">
    <w:name w:val="WW8Num6z1"/>
    <w:rsid w:val="00F47A3C"/>
  </w:style>
  <w:style w:type="character" w:customStyle="1" w:styleId="WW8Num6z2">
    <w:name w:val="WW8Num6z2"/>
    <w:rsid w:val="00F47A3C"/>
  </w:style>
  <w:style w:type="character" w:customStyle="1" w:styleId="WW8Num6z3">
    <w:name w:val="WW8Num6z3"/>
    <w:rsid w:val="00F47A3C"/>
  </w:style>
  <w:style w:type="character" w:customStyle="1" w:styleId="WW8Num6z4">
    <w:name w:val="WW8Num6z4"/>
    <w:rsid w:val="00F47A3C"/>
  </w:style>
  <w:style w:type="character" w:customStyle="1" w:styleId="WW8Num6z5">
    <w:name w:val="WW8Num6z5"/>
    <w:rsid w:val="00F47A3C"/>
  </w:style>
  <w:style w:type="character" w:customStyle="1" w:styleId="WW8Num6z6">
    <w:name w:val="WW8Num6z6"/>
    <w:rsid w:val="00F47A3C"/>
  </w:style>
  <w:style w:type="character" w:customStyle="1" w:styleId="WW8Num6z7">
    <w:name w:val="WW8Num6z7"/>
    <w:rsid w:val="00F47A3C"/>
  </w:style>
  <w:style w:type="character" w:customStyle="1" w:styleId="WW8Num6z8">
    <w:name w:val="WW8Num6z8"/>
    <w:rsid w:val="00F47A3C"/>
  </w:style>
  <w:style w:type="character" w:customStyle="1" w:styleId="WW8Num7z0">
    <w:name w:val="WW8Num7z0"/>
    <w:rsid w:val="00F47A3C"/>
    <w:rPr>
      <w:b/>
      <w:bCs/>
      <w:szCs w:val="22"/>
      <w:lang w:val="el-GR"/>
    </w:rPr>
  </w:style>
  <w:style w:type="character" w:customStyle="1" w:styleId="WW8Num7z1">
    <w:name w:val="WW8Num7z1"/>
    <w:rsid w:val="00F47A3C"/>
    <w:rPr>
      <w:rFonts w:eastAsia="Calibri"/>
      <w:lang w:val="el-GR"/>
    </w:rPr>
  </w:style>
  <w:style w:type="character" w:customStyle="1" w:styleId="WW8Num7z2">
    <w:name w:val="WW8Num7z2"/>
    <w:rsid w:val="00F47A3C"/>
  </w:style>
  <w:style w:type="character" w:customStyle="1" w:styleId="WW8Num7z3">
    <w:name w:val="WW8Num7z3"/>
    <w:rsid w:val="00F47A3C"/>
  </w:style>
  <w:style w:type="character" w:customStyle="1" w:styleId="WW8Num7z4">
    <w:name w:val="WW8Num7z4"/>
    <w:rsid w:val="00F47A3C"/>
  </w:style>
  <w:style w:type="character" w:customStyle="1" w:styleId="WW8Num7z5">
    <w:name w:val="WW8Num7z5"/>
    <w:rsid w:val="00F47A3C"/>
  </w:style>
  <w:style w:type="character" w:customStyle="1" w:styleId="WW8Num7z6">
    <w:name w:val="WW8Num7z6"/>
    <w:rsid w:val="00F47A3C"/>
  </w:style>
  <w:style w:type="character" w:customStyle="1" w:styleId="WW8Num7z7">
    <w:name w:val="WW8Num7z7"/>
    <w:rsid w:val="00F47A3C"/>
  </w:style>
  <w:style w:type="character" w:customStyle="1" w:styleId="WW8Num7z8">
    <w:name w:val="WW8Num7z8"/>
    <w:rsid w:val="00F47A3C"/>
  </w:style>
  <w:style w:type="character" w:customStyle="1" w:styleId="WW8Num8z0">
    <w:name w:val="WW8Num8z0"/>
    <w:rsid w:val="00F47A3C"/>
    <w:rPr>
      <w:rFonts w:ascii="Symbol" w:hAnsi="Symbol" w:cs="OpenSymbol"/>
      <w:color w:val="5B9BD5"/>
    </w:rPr>
  </w:style>
  <w:style w:type="character" w:customStyle="1" w:styleId="WW8Num9z0">
    <w:name w:val="WW8Num9z0"/>
    <w:rsid w:val="00F47A3C"/>
    <w:rPr>
      <w:rFonts w:ascii="Angsana New" w:hAnsi="Angsana New" w:cs="Angsana New"/>
      <w:color w:val="000000"/>
      <w:kern w:val="1"/>
      <w:szCs w:val="22"/>
      <w:shd w:val="clear" w:color="auto" w:fill="FFFFFF"/>
      <w:lang w:val="el-GR"/>
    </w:rPr>
  </w:style>
  <w:style w:type="character" w:customStyle="1" w:styleId="WW8Num10z0">
    <w:name w:val="WW8Num10z0"/>
    <w:rsid w:val="00F47A3C"/>
    <w:rPr>
      <w:rFonts w:ascii="Symbol" w:hAnsi="Symbol" w:cs="Symbol"/>
      <w:kern w:val="1"/>
      <w:shd w:val="clear" w:color="auto" w:fill="C0C0C0"/>
      <w:lang w:val="el-GR"/>
    </w:rPr>
  </w:style>
  <w:style w:type="character" w:customStyle="1" w:styleId="WW8Num10z1">
    <w:name w:val="WW8Num10z1"/>
    <w:rsid w:val="00F47A3C"/>
  </w:style>
  <w:style w:type="character" w:customStyle="1" w:styleId="WW8Num10z2">
    <w:name w:val="WW8Num10z2"/>
    <w:rsid w:val="00F47A3C"/>
  </w:style>
  <w:style w:type="character" w:customStyle="1" w:styleId="WW8Num10z3">
    <w:name w:val="WW8Num10z3"/>
    <w:rsid w:val="00F47A3C"/>
  </w:style>
  <w:style w:type="character" w:customStyle="1" w:styleId="WW8Num10z4">
    <w:name w:val="WW8Num10z4"/>
    <w:rsid w:val="00F47A3C"/>
  </w:style>
  <w:style w:type="character" w:customStyle="1" w:styleId="WW8Num10z5">
    <w:name w:val="WW8Num10z5"/>
    <w:rsid w:val="00F47A3C"/>
  </w:style>
  <w:style w:type="character" w:customStyle="1" w:styleId="WW8Num10z6">
    <w:name w:val="WW8Num10z6"/>
    <w:rsid w:val="00F47A3C"/>
  </w:style>
  <w:style w:type="character" w:customStyle="1" w:styleId="WW8Num10z7">
    <w:name w:val="WW8Num10z7"/>
    <w:rsid w:val="00F47A3C"/>
  </w:style>
  <w:style w:type="character" w:customStyle="1" w:styleId="WW8Num10z8">
    <w:name w:val="WW8Num10z8"/>
    <w:rsid w:val="00F47A3C"/>
  </w:style>
  <w:style w:type="character" w:customStyle="1" w:styleId="WW8Num8z1">
    <w:name w:val="WW8Num8z1"/>
    <w:rsid w:val="00F47A3C"/>
    <w:rPr>
      <w:rFonts w:eastAsia="Calibri"/>
      <w:lang w:val="el-GR"/>
    </w:rPr>
  </w:style>
  <w:style w:type="character" w:customStyle="1" w:styleId="WW8Num8z2">
    <w:name w:val="WW8Num8z2"/>
    <w:rsid w:val="00F47A3C"/>
  </w:style>
  <w:style w:type="character" w:customStyle="1" w:styleId="WW8Num8z3">
    <w:name w:val="WW8Num8z3"/>
    <w:rsid w:val="00F47A3C"/>
  </w:style>
  <w:style w:type="character" w:customStyle="1" w:styleId="WW8Num8z4">
    <w:name w:val="WW8Num8z4"/>
    <w:rsid w:val="00F47A3C"/>
  </w:style>
  <w:style w:type="character" w:customStyle="1" w:styleId="WW8Num8z5">
    <w:name w:val="WW8Num8z5"/>
    <w:rsid w:val="00F47A3C"/>
  </w:style>
  <w:style w:type="character" w:customStyle="1" w:styleId="WW8Num8z6">
    <w:name w:val="WW8Num8z6"/>
    <w:rsid w:val="00F47A3C"/>
  </w:style>
  <w:style w:type="character" w:customStyle="1" w:styleId="WW8Num8z7">
    <w:name w:val="WW8Num8z7"/>
    <w:rsid w:val="00F47A3C"/>
  </w:style>
  <w:style w:type="character" w:customStyle="1" w:styleId="WW8Num8z8">
    <w:name w:val="WW8Num8z8"/>
    <w:rsid w:val="00F47A3C"/>
  </w:style>
  <w:style w:type="character" w:customStyle="1" w:styleId="WW8Num11z0">
    <w:name w:val="WW8Num11z0"/>
    <w:rsid w:val="00F47A3C"/>
    <w:rPr>
      <w:rFonts w:ascii="Symbol" w:hAnsi="Symbol" w:cs="Symbol"/>
      <w:kern w:val="1"/>
      <w:shd w:val="clear" w:color="auto" w:fill="C0C0C0"/>
      <w:lang w:val="el-GR"/>
    </w:rPr>
  </w:style>
  <w:style w:type="character" w:customStyle="1" w:styleId="WW8Num11z1">
    <w:name w:val="WW8Num11z1"/>
    <w:rsid w:val="00F47A3C"/>
  </w:style>
  <w:style w:type="character" w:customStyle="1" w:styleId="WW8Num11z2">
    <w:name w:val="WW8Num11z2"/>
    <w:rsid w:val="00F47A3C"/>
  </w:style>
  <w:style w:type="character" w:customStyle="1" w:styleId="WW8Num11z3">
    <w:name w:val="WW8Num11z3"/>
    <w:rsid w:val="00F47A3C"/>
  </w:style>
  <w:style w:type="character" w:customStyle="1" w:styleId="WW8Num11z4">
    <w:name w:val="WW8Num11z4"/>
    <w:rsid w:val="00F47A3C"/>
  </w:style>
  <w:style w:type="character" w:customStyle="1" w:styleId="WW8Num11z5">
    <w:name w:val="WW8Num11z5"/>
    <w:rsid w:val="00F47A3C"/>
  </w:style>
  <w:style w:type="character" w:customStyle="1" w:styleId="WW8Num11z6">
    <w:name w:val="WW8Num11z6"/>
    <w:rsid w:val="00F47A3C"/>
  </w:style>
  <w:style w:type="character" w:customStyle="1" w:styleId="WW8Num11z7">
    <w:name w:val="WW8Num11z7"/>
    <w:rsid w:val="00F47A3C"/>
  </w:style>
  <w:style w:type="character" w:customStyle="1" w:styleId="WW8Num11z8">
    <w:name w:val="WW8Num11z8"/>
    <w:rsid w:val="00F47A3C"/>
  </w:style>
  <w:style w:type="character" w:customStyle="1" w:styleId="00">
    <w:name w:val="Προεπιλεγμένη γραμματοσειρά_0"/>
    <w:rsid w:val="00F47A3C"/>
  </w:style>
  <w:style w:type="character" w:customStyle="1" w:styleId="44">
    <w:name w:val="Προεπιλεγμένη γραμματοσειρά4"/>
    <w:rsid w:val="00F47A3C"/>
  </w:style>
  <w:style w:type="character" w:customStyle="1" w:styleId="WW8Num2z1">
    <w:name w:val="WW8Num2z1"/>
    <w:rsid w:val="00F47A3C"/>
  </w:style>
  <w:style w:type="character" w:customStyle="1" w:styleId="WW8Num2z2">
    <w:name w:val="WW8Num2z2"/>
    <w:rsid w:val="00F47A3C"/>
  </w:style>
  <w:style w:type="character" w:customStyle="1" w:styleId="WW8Num2z3">
    <w:name w:val="WW8Num2z3"/>
    <w:rsid w:val="00F47A3C"/>
  </w:style>
  <w:style w:type="character" w:customStyle="1" w:styleId="WW8Num2z4">
    <w:name w:val="WW8Num2z4"/>
    <w:rsid w:val="00F47A3C"/>
    <w:rPr>
      <w:rFonts w:ascii="Arial" w:hAnsi="Arial" w:cs="Times New Roman"/>
      <w:b w:val="0"/>
      <w:i w:val="0"/>
      <w:sz w:val="20"/>
      <w:szCs w:val="20"/>
    </w:rPr>
  </w:style>
  <w:style w:type="character" w:customStyle="1" w:styleId="WW8Num2z5">
    <w:name w:val="WW8Num2z5"/>
    <w:rsid w:val="00F47A3C"/>
  </w:style>
  <w:style w:type="character" w:customStyle="1" w:styleId="WW8Num2z6">
    <w:name w:val="WW8Num2z6"/>
    <w:rsid w:val="00F47A3C"/>
  </w:style>
  <w:style w:type="character" w:customStyle="1" w:styleId="WW8Num2z7">
    <w:name w:val="WW8Num2z7"/>
    <w:rsid w:val="00F47A3C"/>
  </w:style>
  <w:style w:type="character" w:customStyle="1" w:styleId="WW8Num2z8">
    <w:name w:val="WW8Num2z8"/>
    <w:rsid w:val="00F47A3C"/>
  </w:style>
  <w:style w:type="character" w:customStyle="1" w:styleId="WW8Num9z1">
    <w:name w:val="WW8Num9z1"/>
    <w:rsid w:val="00F47A3C"/>
    <w:rPr>
      <w:rFonts w:eastAsia="Calibri"/>
      <w:lang w:val="el-GR"/>
    </w:rPr>
  </w:style>
  <w:style w:type="character" w:customStyle="1" w:styleId="WW8Num9z2">
    <w:name w:val="WW8Num9z2"/>
    <w:rsid w:val="00F47A3C"/>
  </w:style>
  <w:style w:type="character" w:customStyle="1" w:styleId="WW8Num9z3">
    <w:name w:val="WW8Num9z3"/>
    <w:rsid w:val="00F47A3C"/>
  </w:style>
  <w:style w:type="character" w:customStyle="1" w:styleId="WW8Num9z4">
    <w:name w:val="WW8Num9z4"/>
    <w:rsid w:val="00F47A3C"/>
  </w:style>
  <w:style w:type="character" w:customStyle="1" w:styleId="WW8Num9z5">
    <w:name w:val="WW8Num9z5"/>
    <w:rsid w:val="00F47A3C"/>
  </w:style>
  <w:style w:type="character" w:customStyle="1" w:styleId="WW8Num9z6">
    <w:name w:val="WW8Num9z6"/>
    <w:rsid w:val="00F47A3C"/>
  </w:style>
  <w:style w:type="character" w:customStyle="1" w:styleId="WW8Num9z7">
    <w:name w:val="WW8Num9z7"/>
    <w:rsid w:val="00F47A3C"/>
  </w:style>
  <w:style w:type="character" w:customStyle="1" w:styleId="WW8Num9z8">
    <w:name w:val="WW8Num9z8"/>
    <w:rsid w:val="00F47A3C"/>
  </w:style>
  <w:style w:type="character" w:customStyle="1" w:styleId="WW-DefaultParagraphFont">
    <w:name w:val="WW-Default Paragraph Font"/>
    <w:rsid w:val="00F47A3C"/>
  </w:style>
  <w:style w:type="character" w:customStyle="1" w:styleId="WW8Num12z0">
    <w:name w:val="WW8Num12z0"/>
    <w:rsid w:val="00F47A3C"/>
    <w:rPr>
      <w:rFonts w:ascii="Symbol" w:hAnsi="Symbol" w:cs="Symbol"/>
    </w:rPr>
  </w:style>
  <w:style w:type="character" w:customStyle="1" w:styleId="WW8Num12z1">
    <w:name w:val="WW8Num12z1"/>
    <w:rsid w:val="00F47A3C"/>
    <w:rPr>
      <w:rFonts w:ascii="Courier New" w:hAnsi="Courier New" w:cs="Courier New"/>
    </w:rPr>
  </w:style>
  <w:style w:type="character" w:customStyle="1" w:styleId="WW8Num12z2">
    <w:name w:val="WW8Num12z2"/>
    <w:rsid w:val="00F47A3C"/>
    <w:rPr>
      <w:rFonts w:ascii="Wingdings" w:hAnsi="Wingdings" w:cs="Wingdings"/>
    </w:rPr>
  </w:style>
  <w:style w:type="character" w:customStyle="1" w:styleId="WW-DefaultParagraphFont1">
    <w:name w:val="WW-Default Paragraph Font1"/>
    <w:rsid w:val="00F47A3C"/>
  </w:style>
  <w:style w:type="character" w:customStyle="1" w:styleId="WW-DefaultParagraphFont11">
    <w:name w:val="WW-Default Paragraph Font11"/>
    <w:rsid w:val="00F47A3C"/>
  </w:style>
  <w:style w:type="character" w:customStyle="1" w:styleId="WW-DefaultParagraphFont111">
    <w:name w:val="WW-Default Paragraph Font111"/>
    <w:rsid w:val="00F47A3C"/>
  </w:style>
  <w:style w:type="character" w:customStyle="1" w:styleId="36">
    <w:name w:val="Προεπιλεγμένη γραμματοσειρά3"/>
    <w:rsid w:val="00F47A3C"/>
  </w:style>
  <w:style w:type="character" w:customStyle="1" w:styleId="WW-DefaultParagraphFont1111">
    <w:name w:val="WW-Default Paragraph Font1111"/>
    <w:rsid w:val="00F47A3C"/>
  </w:style>
  <w:style w:type="character" w:customStyle="1" w:styleId="DefaultParagraphFont2">
    <w:name w:val="Default Paragraph Font2"/>
    <w:rsid w:val="00F47A3C"/>
  </w:style>
  <w:style w:type="character" w:customStyle="1" w:styleId="WW8Num12z3">
    <w:name w:val="WW8Num12z3"/>
    <w:rsid w:val="00F47A3C"/>
  </w:style>
  <w:style w:type="character" w:customStyle="1" w:styleId="WW8Num12z4">
    <w:name w:val="WW8Num12z4"/>
    <w:rsid w:val="00F47A3C"/>
  </w:style>
  <w:style w:type="character" w:customStyle="1" w:styleId="WW8Num12z5">
    <w:name w:val="WW8Num12z5"/>
    <w:rsid w:val="00F47A3C"/>
  </w:style>
  <w:style w:type="character" w:customStyle="1" w:styleId="WW8Num12z6">
    <w:name w:val="WW8Num12z6"/>
    <w:rsid w:val="00F47A3C"/>
  </w:style>
  <w:style w:type="character" w:customStyle="1" w:styleId="WW8Num12z7">
    <w:name w:val="WW8Num12z7"/>
    <w:rsid w:val="00F47A3C"/>
  </w:style>
  <w:style w:type="character" w:customStyle="1" w:styleId="WW8Num12z8">
    <w:name w:val="WW8Num12z8"/>
    <w:rsid w:val="00F47A3C"/>
  </w:style>
  <w:style w:type="character" w:customStyle="1" w:styleId="WW8Num13z0">
    <w:name w:val="WW8Num13z0"/>
    <w:rsid w:val="00F47A3C"/>
    <w:rPr>
      <w:rFonts w:ascii="Symbol" w:hAnsi="Symbol" w:cs="OpenSymbol"/>
    </w:rPr>
  </w:style>
  <w:style w:type="character" w:customStyle="1" w:styleId="WW-DefaultParagraphFont11111">
    <w:name w:val="WW-Default Paragraph Font11111"/>
    <w:rsid w:val="00F47A3C"/>
  </w:style>
  <w:style w:type="character" w:customStyle="1" w:styleId="WW8Num13z1">
    <w:name w:val="WW8Num13z1"/>
    <w:rsid w:val="00F47A3C"/>
    <w:rPr>
      <w:rFonts w:eastAsia="Calibri"/>
      <w:lang w:val="el-GR"/>
    </w:rPr>
  </w:style>
  <w:style w:type="character" w:customStyle="1" w:styleId="WW8Num13z2">
    <w:name w:val="WW8Num13z2"/>
    <w:rsid w:val="00F47A3C"/>
  </w:style>
  <w:style w:type="character" w:customStyle="1" w:styleId="WW8Num13z3">
    <w:name w:val="WW8Num13z3"/>
    <w:rsid w:val="00F47A3C"/>
  </w:style>
  <w:style w:type="character" w:customStyle="1" w:styleId="WW8Num13z4">
    <w:name w:val="WW8Num13z4"/>
    <w:rsid w:val="00F47A3C"/>
  </w:style>
  <w:style w:type="character" w:customStyle="1" w:styleId="WW8Num13z5">
    <w:name w:val="WW8Num13z5"/>
    <w:rsid w:val="00F47A3C"/>
  </w:style>
  <w:style w:type="character" w:customStyle="1" w:styleId="WW8Num13z6">
    <w:name w:val="WW8Num13z6"/>
    <w:rsid w:val="00F47A3C"/>
  </w:style>
  <w:style w:type="character" w:customStyle="1" w:styleId="WW8Num13z7">
    <w:name w:val="WW8Num13z7"/>
    <w:rsid w:val="00F47A3C"/>
  </w:style>
  <w:style w:type="character" w:customStyle="1" w:styleId="WW8Num13z8">
    <w:name w:val="WW8Num13z8"/>
    <w:rsid w:val="00F47A3C"/>
  </w:style>
  <w:style w:type="character" w:customStyle="1" w:styleId="WW8Num14z0">
    <w:name w:val="WW8Num14z0"/>
    <w:rsid w:val="00F47A3C"/>
    <w:rPr>
      <w:rFonts w:ascii="Symbol" w:hAnsi="Symbol" w:cs="OpenSymbol"/>
    </w:rPr>
  </w:style>
  <w:style w:type="character" w:customStyle="1" w:styleId="WW8Num14z1">
    <w:name w:val="WW8Num14z1"/>
    <w:rsid w:val="00F47A3C"/>
  </w:style>
  <w:style w:type="character" w:customStyle="1" w:styleId="WW8Num14z2">
    <w:name w:val="WW8Num14z2"/>
    <w:rsid w:val="00F47A3C"/>
  </w:style>
  <w:style w:type="character" w:customStyle="1" w:styleId="WW8Num14z3">
    <w:name w:val="WW8Num14z3"/>
    <w:rsid w:val="00F47A3C"/>
  </w:style>
  <w:style w:type="character" w:customStyle="1" w:styleId="WW8Num14z4">
    <w:name w:val="WW8Num14z4"/>
    <w:rsid w:val="00F47A3C"/>
  </w:style>
  <w:style w:type="character" w:customStyle="1" w:styleId="WW8Num14z5">
    <w:name w:val="WW8Num14z5"/>
    <w:rsid w:val="00F47A3C"/>
  </w:style>
  <w:style w:type="character" w:customStyle="1" w:styleId="WW8Num14z6">
    <w:name w:val="WW8Num14z6"/>
    <w:rsid w:val="00F47A3C"/>
  </w:style>
  <w:style w:type="character" w:customStyle="1" w:styleId="WW8Num14z7">
    <w:name w:val="WW8Num14z7"/>
    <w:rsid w:val="00F47A3C"/>
  </w:style>
  <w:style w:type="character" w:customStyle="1" w:styleId="WW8Num14z8">
    <w:name w:val="WW8Num14z8"/>
    <w:rsid w:val="00F47A3C"/>
  </w:style>
  <w:style w:type="character" w:customStyle="1" w:styleId="WW8Num15z0">
    <w:name w:val="WW8Num15z0"/>
    <w:rsid w:val="00F47A3C"/>
  </w:style>
  <w:style w:type="character" w:customStyle="1" w:styleId="WW8Num15z1">
    <w:name w:val="WW8Num15z1"/>
    <w:rsid w:val="00F47A3C"/>
  </w:style>
  <w:style w:type="character" w:customStyle="1" w:styleId="WW8Num15z2">
    <w:name w:val="WW8Num15z2"/>
    <w:rsid w:val="00F47A3C"/>
  </w:style>
  <w:style w:type="character" w:customStyle="1" w:styleId="WW8Num15z3">
    <w:name w:val="WW8Num15z3"/>
    <w:rsid w:val="00F47A3C"/>
  </w:style>
  <w:style w:type="character" w:customStyle="1" w:styleId="WW8Num15z4">
    <w:name w:val="WW8Num15z4"/>
    <w:rsid w:val="00F47A3C"/>
  </w:style>
  <w:style w:type="character" w:customStyle="1" w:styleId="WW8Num15z5">
    <w:name w:val="WW8Num15z5"/>
    <w:rsid w:val="00F47A3C"/>
  </w:style>
  <w:style w:type="character" w:customStyle="1" w:styleId="WW8Num15z6">
    <w:name w:val="WW8Num15z6"/>
    <w:rsid w:val="00F47A3C"/>
  </w:style>
  <w:style w:type="character" w:customStyle="1" w:styleId="WW8Num15z7">
    <w:name w:val="WW8Num15z7"/>
    <w:rsid w:val="00F47A3C"/>
  </w:style>
  <w:style w:type="character" w:customStyle="1" w:styleId="WW8Num15z8">
    <w:name w:val="WW8Num15z8"/>
    <w:rsid w:val="00F47A3C"/>
  </w:style>
  <w:style w:type="character" w:customStyle="1" w:styleId="WW8Num16z0">
    <w:name w:val="WW8Num16z0"/>
    <w:rsid w:val="00F47A3C"/>
  </w:style>
  <w:style w:type="character" w:customStyle="1" w:styleId="WW8Num16z1">
    <w:name w:val="WW8Num16z1"/>
    <w:rsid w:val="00F47A3C"/>
  </w:style>
  <w:style w:type="character" w:customStyle="1" w:styleId="WW8Num16z2">
    <w:name w:val="WW8Num16z2"/>
    <w:rsid w:val="00F47A3C"/>
  </w:style>
  <w:style w:type="character" w:customStyle="1" w:styleId="WW8Num16z3">
    <w:name w:val="WW8Num16z3"/>
    <w:rsid w:val="00F47A3C"/>
  </w:style>
  <w:style w:type="character" w:customStyle="1" w:styleId="WW8Num16z4">
    <w:name w:val="WW8Num16z4"/>
    <w:rsid w:val="00F47A3C"/>
  </w:style>
  <w:style w:type="character" w:customStyle="1" w:styleId="WW8Num16z5">
    <w:name w:val="WW8Num16z5"/>
    <w:rsid w:val="00F47A3C"/>
  </w:style>
  <w:style w:type="character" w:customStyle="1" w:styleId="WW8Num16z6">
    <w:name w:val="WW8Num16z6"/>
    <w:rsid w:val="00F47A3C"/>
  </w:style>
  <w:style w:type="character" w:customStyle="1" w:styleId="WW8Num16z7">
    <w:name w:val="WW8Num16z7"/>
    <w:rsid w:val="00F47A3C"/>
  </w:style>
  <w:style w:type="character" w:customStyle="1" w:styleId="WW8Num16z8">
    <w:name w:val="WW8Num16z8"/>
    <w:rsid w:val="00F47A3C"/>
  </w:style>
  <w:style w:type="character" w:customStyle="1" w:styleId="WW-DefaultParagraphFont111111">
    <w:name w:val="WW-Default Paragraph Font111111"/>
    <w:rsid w:val="00F47A3C"/>
  </w:style>
  <w:style w:type="character" w:customStyle="1" w:styleId="WW-DefaultParagraphFont1111111">
    <w:name w:val="WW-Default Paragraph Font1111111"/>
    <w:rsid w:val="00F47A3C"/>
  </w:style>
  <w:style w:type="character" w:customStyle="1" w:styleId="WW-DefaultParagraphFont11111111">
    <w:name w:val="WW-Default Paragraph Font11111111"/>
    <w:rsid w:val="00F47A3C"/>
  </w:style>
  <w:style w:type="character" w:customStyle="1" w:styleId="WW-DefaultParagraphFont111111111">
    <w:name w:val="WW-Default Paragraph Font111111111"/>
    <w:rsid w:val="00F47A3C"/>
  </w:style>
  <w:style w:type="character" w:customStyle="1" w:styleId="WW-DefaultParagraphFont1111111111">
    <w:name w:val="WW-Default Paragraph Font1111111111"/>
    <w:rsid w:val="00F47A3C"/>
  </w:style>
  <w:style w:type="character" w:customStyle="1" w:styleId="WW8Num17z0">
    <w:name w:val="WW8Num17z0"/>
    <w:rsid w:val="00F47A3C"/>
  </w:style>
  <w:style w:type="character" w:customStyle="1" w:styleId="WW8Num17z1">
    <w:name w:val="WW8Num17z1"/>
    <w:rsid w:val="00F47A3C"/>
  </w:style>
  <w:style w:type="character" w:customStyle="1" w:styleId="WW8Num17z2">
    <w:name w:val="WW8Num17z2"/>
    <w:rsid w:val="00F47A3C"/>
  </w:style>
  <w:style w:type="character" w:customStyle="1" w:styleId="WW8Num17z3">
    <w:name w:val="WW8Num17z3"/>
    <w:rsid w:val="00F47A3C"/>
  </w:style>
  <w:style w:type="character" w:customStyle="1" w:styleId="WW8Num17z4">
    <w:name w:val="WW8Num17z4"/>
    <w:rsid w:val="00F47A3C"/>
  </w:style>
  <w:style w:type="character" w:customStyle="1" w:styleId="WW8Num17z5">
    <w:name w:val="WW8Num17z5"/>
    <w:rsid w:val="00F47A3C"/>
  </w:style>
  <w:style w:type="character" w:customStyle="1" w:styleId="WW8Num17z6">
    <w:name w:val="WW8Num17z6"/>
    <w:rsid w:val="00F47A3C"/>
  </w:style>
  <w:style w:type="character" w:customStyle="1" w:styleId="WW8Num17z7">
    <w:name w:val="WW8Num17z7"/>
    <w:rsid w:val="00F47A3C"/>
  </w:style>
  <w:style w:type="character" w:customStyle="1" w:styleId="WW8Num17z8">
    <w:name w:val="WW8Num17z8"/>
    <w:rsid w:val="00F47A3C"/>
  </w:style>
  <w:style w:type="character" w:customStyle="1" w:styleId="WW8Num18z0">
    <w:name w:val="WW8Num18z0"/>
    <w:rsid w:val="00F47A3C"/>
  </w:style>
  <w:style w:type="character" w:customStyle="1" w:styleId="WW8Num18z1">
    <w:name w:val="WW8Num18z1"/>
    <w:rsid w:val="00F47A3C"/>
  </w:style>
  <w:style w:type="character" w:customStyle="1" w:styleId="WW8Num18z2">
    <w:name w:val="WW8Num18z2"/>
    <w:rsid w:val="00F47A3C"/>
  </w:style>
  <w:style w:type="character" w:customStyle="1" w:styleId="WW8Num18z3">
    <w:name w:val="WW8Num18z3"/>
    <w:rsid w:val="00F47A3C"/>
  </w:style>
  <w:style w:type="character" w:customStyle="1" w:styleId="WW8Num18z4">
    <w:name w:val="WW8Num18z4"/>
    <w:rsid w:val="00F47A3C"/>
  </w:style>
  <w:style w:type="character" w:customStyle="1" w:styleId="WW8Num18z5">
    <w:name w:val="WW8Num18z5"/>
    <w:rsid w:val="00F47A3C"/>
  </w:style>
  <w:style w:type="character" w:customStyle="1" w:styleId="WW8Num18z6">
    <w:name w:val="WW8Num18z6"/>
    <w:rsid w:val="00F47A3C"/>
  </w:style>
  <w:style w:type="character" w:customStyle="1" w:styleId="WW8Num18z7">
    <w:name w:val="WW8Num18z7"/>
    <w:rsid w:val="00F47A3C"/>
  </w:style>
  <w:style w:type="character" w:customStyle="1" w:styleId="WW8Num18z8">
    <w:name w:val="WW8Num18z8"/>
    <w:rsid w:val="00F47A3C"/>
  </w:style>
  <w:style w:type="character" w:customStyle="1" w:styleId="WW8Num3z1">
    <w:name w:val="WW8Num3z1"/>
    <w:rsid w:val="00F47A3C"/>
  </w:style>
  <w:style w:type="character" w:customStyle="1" w:styleId="WW8Num3z2">
    <w:name w:val="WW8Num3z2"/>
    <w:rsid w:val="00F47A3C"/>
  </w:style>
  <w:style w:type="character" w:customStyle="1" w:styleId="WW8Num3z3">
    <w:name w:val="WW8Num3z3"/>
    <w:rsid w:val="00F47A3C"/>
  </w:style>
  <w:style w:type="character" w:customStyle="1" w:styleId="WW8Num3z4">
    <w:name w:val="WW8Num3z4"/>
    <w:rsid w:val="00F47A3C"/>
    <w:rPr>
      <w:rFonts w:ascii="Arial" w:hAnsi="Arial" w:cs="Times New Roman"/>
      <w:b w:val="0"/>
      <w:i w:val="0"/>
      <w:sz w:val="20"/>
      <w:szCs w:val="20"/>
    </w:rPr>
  </w:style>
  <w:style w:type="character" w:customStyle="1" w:styleId="WW8Num3z5">
    <w:name w:val="WW8Num3z5"/>
    <w:rsid w:val="00F47A3C"/>
  </w:style>
  <w:style w:type="character" w:customStyle="1" w:styleId="WW8Num3z6">
    <w:name w:val="WW8Num3z6"/>
    <w:rsid w:val="00F47A3C"/>
  </w:style>
  <w:style w:type="character" w:customStyle="1" w:styleId="WW8Num3z7">
    <w:name w:val="WW8Num3z7"/>
    <w:rsid w:val="00F47A3C"/>
  </w:style>
  <w:style w:type="character" w:customStyle="1" w:styleId="WW8Num3z8">
    <w:name w:val="WW8Num3z8"/>
    <w:rsid w:val="00F47A3C"/>
  </w:style>
  <w:style w:type="character" w:customStyle="1" w:styleId="WW-DefaultParagraphFont11111111111">
    <w:name w:val="WW-Default Paragraph Font11111111111"/>
    <w:rsid w:val="00F47A3C"/>
  </w:style>
  <w:style w:type="character" w:customStyle="1" w:styleId="WW-DefaultParagraphFont111111111111">
    <w:name w:val="WW-Default Paragraph Font111111111111"/>
    <w:rsid w:val="00F47A3C"/>
  </w:style>
  <w:style w:type="character" w:customStyle="1" w:styleId="WW-DefaultParagraphFont1111111111111">
    <w:name w:val="WW-Default Paragraph Font1111111111111"/>
    <w:rsid w:val="00F47A3C"/>
  </w:style>
  <w:style w:type="character" w:customStyle="1" w:styleId="WW-DefaultParagraphFont11111111111111">
    <w:name w:val="WW-Default Paragraph Font11111111111111"/>
    <w:rsid w:val="00F47A3C"/>
  </w:style>
  <w:style w:type="character" w:customStyle="1" w:styleId="2a">
    <w:name w:val="Προεπιλεγμένη γραμματοσειρά2"/>
    <w:rsid w:val="00F47A3C"/>
  </w:style>
  <w:style w:type="character" w:customStyle="1" w:styleId="WW8Num19z0">
    <w:name w:val="WW8Num19z0"/>
    <w:rsid w:val="00F47A3C"/>
    <w:rPr>
      <w:rFonts w:ascii="Calibri" w:hAnsi="Calibri" w:cs="Calibri"/>
    </w:rPr>
  </w:style>
  <w:style w:type="character" w:customStyle="1" w:styleId="WW8Num19z1">
    <w:name w:val="WW8Num19z1"/>
    <w:rsid w:val="00F47A3C"/>
  </w:style>
  <w:style w:type="character" w:customStyle="1" w:styleId="WW8Num20z0">
    <w:name w:val="WW8Num20z0"/>
    <w:rsid w:val="00F47A3C"/>
    <w:rPr>
      <w:rFonts w:ascii="Calibri" w:eastAsia="Calibri" w:hAnsi="Calibri" w:cs="Times New Roman"/>
    </w:rPr>
  </w:style>
  <w:style w:type="character" w:customStyle="1" w:styleId="WW8Num20z1">
    <w:name w:val="WW8Num20z1"/>
    <w:rsid w:val="00F47A3C"/>
    <w:rPr>
      <w:rFonts w:ascii="Courier New" w:hAnsi="Courier New" w:cs="Courier New"/>
    </w:rPr>
  </w:style>
  <w:style w:type="character" w:customStyle="1" w:styleId="WW8Num20z2">
    <w:name w:val="WW8Num20z2"/>
    <w:rsid w:val="00F47A3C"/>
    <w:rPr>
      <w:rFonts w:ascii="Wingdings" w:hAnsi="Wingdings" w:cs="Wingdings"/>
    </w:rPr>
  </w:style>
  <w:style w:type="character" w:customStyle="1" w:styleId="WW8Num20z3">
    <w:name w:val="WW8Num20z3"/>
    <w:rsid w:val="00F47A3C"/>
    <w:rPr>
      <w:rFonts w:ascii="Symbol" w:hAnsi="Symbol" w:cs="Symbol"/>
    </w:rPr>
  </w:style>
  <w:style w:type="character" w:customStyle="1" w:styleId="WW-DefaultParagraphFont111111111111111">
    <w:name w:val="WW-Default Paragraph Font111111111111111"/>
    <w:rsid w:val="00F47A3C"/>
  </w:style>
  <w:style w:type="character" w:customStyle="1" w:styleId="WW8Num19z2">
    <w:name w:val="WW8Num19z2"/>
    <w:rsid w:val="00F47A3C"/>
  </w:style>
  <w:style w:type="character" w:customStyle="1" w:styleId="WW8Num19z3">
    <w:name w:val="WW8Num19z3"/>
    <w:rsid w:val="00F47A3C"/>
  </w:style>
  <w:style w:type="character" w:customStyle="1" w:styleId="WW8Num19z4">
    <w:name w:val="WW8Num19z4"/>
    <w:rsid w:val="00F47A3C"/>
  </w:style>
  <w:style w:type="character" w:customStyle="1" w:styleId="WW8Num19z5">
    <w:name w:val="WW8Num19z5"/>
    <w:rsid w:val="00F47A3C"/>
  </w:style>
  <w:style w:type="character" w:customStyle="1" w:styleId="WW8Num19z6">
    <w:name w:val="WW8Num19z6"/>
    <w:rsid w:val="00F47A3C"/>
  </w:style>
  <w:style w:type="character" w:customStyle="1" w:styleId="WW8Num19z7">
    <w:name w:val="WW8Num19z7"/>
    <w:rsid w:val="00F47A3C"/>
  </w:style>
  <w:style w:type="character" w:customStyle="1" w:styleId="WW8Num19z8">
    <w:name w:val="WW8Num19z8"/>
    <w:rsid w:val="00F47A3C"/>
  </w:style>
  <w:style w:type="character" w:customStyle="1" w:styleId="WW8Num20z4">
    <w:name w:val="WW8Num20z4"/>
    <w:rsid w:val="00F47A3C"/>
  </w:style>
  <w:style w:type="character" w:customStyle="1" w:styleId="WW8Num20z5">
    <w:name w:val="WW8Num20z5"/>
    <w:rsid w:val="00F47A3C"/>
  </w:style>
  <w:style w:type="character" w:customStyle="1" w:styleId="WW8Num20z6">
    <w:name w:val="WW8Num20z6"/>
    <w:rsid w:val="00F47A3C"/>
  </w:style>
  <w:style w:type="character" w:customStyle="1" w:styleId="WW8Num20z7">
    <w:name w:val="WW8Num20z7"/>
    <w:rsid w:val="00F47A3C"/>
  </w:style>
  <w:style w:type="character" w:customStyle="1" w:styleId="WW8Num20z8">
    <w:name w:val="WW8Num20z8"/>
    <w:rsid w:val="00F47A3C"/>
  </w:style>
  <w:style w:type="character" w:customStyle="1" w:styleId="WW-DefaultParagraphFont1111111111111111">
    <w:name w:val="WW-Default Paragraph Font1111111111111111"/>
    <w:rsid w:val="00F47A3C"/>
  </w:style>
  <w:style w:type="character" w:customStyle="1" w:styleId="WW-DefaultParagraphFont11111111111111111">
    <w:name w:val="WW-Default Paragraph Font11111111111111111"/>
    <w:rsid w:val="00F47A3C"/>
  </w:style>
  <w:style w:type="character" w:customStyle="1" w:styleId="WW8Num21z0">
    <w:name w:val="WW8Num21z0"/>
    <w:rsid w:val="00F47A3C"/>
    <w:rPr>
      <w:rFonts w:ascii="Calibri" w:eastAsia="Times New Roman" w:hAnsi="Calibri" w:cs="Calibri"/>
    </w:rPr>
  </w:style>
  <w:style w:type="character" w:customStyle="1" w:styleId="WW8Num21z1">
    <w:name w:val="WW8Num21z1"/>
    <w:rsid w:val="00F47A3C"/>
    <w:rPr>
      <w:rFonts w:ascii="Courier New" w:hAnsi="Courier New" w:cs="Courier New"/>
    </w:rPr>
  </w:style>
  <w:style w:type="character" w:customStyle="1" w:styleId="WW8Num21z2">
    <w:name w:val="WW8Num21z2"/>
    <w:rsid w:val="00F47A3C"/>
    <w:rPr>
      <w:rFonts w:ascii="Wingdings" w:hAnsi="Wingdings" w:cs="Wingdings"/>
    </w:rPr>
  </w:style>
  <w:style w:type="character" w:customStyle="1" w:styleId="WW8Num21z3">
    <w:name w:val="WW8Num21z3"/>
    <w:rsid w:val="00F47A3C"/>
    <w:rPr>
      <w:rFonts w:ascii="Symbol" w:hAnsi="Symbol" w:cs="Symbol"/>
    </w:rPr>
  </w:style>
  <w:style w:type="character" w:customStyle="1" w:styleId="WW8Num22z0">
    <w:name w:val="WW8Num22z0"/>
    <w:rsid w:val="00F47A3C"/>
    <w:rPr>
      <w:rFonts w:ascii="Symbol" w:hAnsi="Symbol" w:cs="Symbol"/>
    </w:rPr>
  </w:style>
  <w:style w:type="character" w:customStyle="1" w:styleId="WW8Num22z1">
    <w:name w:val="WW8Num22z1"/>
    <w:rsid w:val="00F47A3C"/>
    <w:rPr>
      <w:rFonts w:ascii="Courier New" w:hAnsi="Courier New" w:cs="Courier New"/>
    </w:rPr>
  </w:style>
  <w:style w:type="character" w:customStyle="1" w:styleId="WW8Num22z2">
    <w:name w:val="WW8Num22z2"/>
    <w:rsid w:val="00F47A3C"/>
    <w:rPr>
      <w:rFonts w:ascii="Wingdings" w:hAnsi="Wingdings" w:cs="Wingdings"/>
    </w:rPr>
  </w:style>
  <w:style w:type="character" w:customStyle="1" w:styleId="WW8Num23z0">
    <w:name w:val="WW8Num23z0"/>
    <w:rsid w:val="00F47A3C"/>
    <w:rPr>
      <w:rFonts w:ascii="Calibri" w:eastAsia="Times New Roman" w:hAnsi="Calibri" w:cs="Calibri"/>
    </w:rPr>
  </w:style>
  <w:style w:type="character" w:customStyle="1" w:styleId="WW8Num23z1">
    <w:name w:val="WW8Num23z1"/>
    <w:rsid w:val="00F47A3C"/>
    <w:rPr>
      <w:rFonts w:ascii="Courier New" w:hAnsi="Courier New" w:cs="Courier New"/>
    </w:rPr>
  </w:style>
  <w:style w:type="character" w:customStyle="1" w:styleId="WW8Num23z2">
    <w:name w:val="WW8Num23z2"/>
    <w:rsid w:val="00F47A3C"/>
    <w:rPr>
      <w:rFonts w:ascii="Wingdings" w:hAnsi="Wingdings" w:cs="Wingdings"/>
    </w:rPr>
  </w:style>
  <w:style w:type="character" w:customStyle="1" w:styleId="WW8Num23z3">
    <w:name w:val="WW8Num23z3"/>
    <w:rsid w:val="00F47A3C"/>
    <w:rPr>
      <w:rFonts w:ascii="Symbol" w:hAnsi="Symbol" w:cs="Symbol"/>
    </w:rPr>
  </w:style>
  <w:style w:type="character" w:customStyle="1" w:styleId="WW8Num24z0">
    <w:name w:val="WW8Num24z0"/>
    <w:rsid w:val="00F47A3C"/>
    <w:rPr>
      <w:rFonts w:ascii="Symbol" w:hAnsi="Symbol" w:cs="Symbol"/>
      <w:strike/>
      <w:color w:val="0070C0"/>
      <w:position w:val="0"/>
      <w:sz w:val="24"/>
      <w:vertAlign w:val="baseline"/>
      <w:lang w:val="el-GR"/>
    </w:rPr>
  </w:style>
  <w:style w:type="character" w:customStyle="1" w:styleId="WW8Num24z1">
    <w:name w:val="WW8Num24z1"/>
    <w:rsid w:val="00F47A3C"/>
    <w:rPr>
      <w:rFonts w:ascii="Courier New" w:hAnsi="Courier New" w:cs="Courier New"/>
    </w:rPr>
  </w:style>
  <w:style w:type="character" w:customStyle="1" w:styleId="WW8Num24z2">
    <w:name w:val="WW8Num24z2"/>
    <w:rsid w:val="00F47A3C"/>
    <w:rPr>
      <w:rFonts w:ascii="Wingdings" w:hAnsi="Wingdings" w:cs="Wingdings"/>
    </w:rPr>
  </w:style>
  <w:style w:type="character" w:customStyle="1" w:styleId="WW8Num25z0">
    <w:name w:val="WW8Num25z0"/>
    <w:rsid w:val="00F47A3C"/>
    <w:rPr>
      <w:rFonts w:ascii="Symbol" w:hAnsi="Symbol" w:cs="Symbol"/>
    </w:rPr>
  </w:style>
  <w:style w:type="character" w:customStyle="1" w:styleId="WW8Num25z1">
    <w:name w:val="WW8Num25z1"/>
    <w:rsid w:val="00F47A3C"/>
    <w:rPr>
      <w:rFonts w:ascii="Courier New" w:hAnsi="Courier New" w:cs="Courier New"/>
    </w:rPr>
  </w:style>
  <w:style w:type="character" w:customStyle="1" w:styleId="WW8Num25z2">
    <w:name w:val="WW8Num25z2"/>
    <w:rsid w:val="00F47A3C"/>
    <w:rPr>
      <w:rFonts w:ascii="Wingdings" w:hAnsi="Wingdings" w:cs="Wingdings"/>
    </w:rPr>
  </w:style>
  <w:style w:type="character" w:customStyle="1" w:styleId="WW8Num26z0">
    <w:name w:val="WW8Num26z0"/>
    <w:rsid w:val="00F47A3C"/>
    <w:rPr>
      <w:rFonts w:ascii="Symbol" w:hAnsi="Symbol" w:cs="Symbol"/>
    </w:rPr>
  </w:style>
  <w:style w:type="character" w:customStyle="1" w:styleId="WW8Num26z1">
    <w:name w:val="WW8Num26z1"/>
    <w:rsid w:val="00F47A3C"/>
    <w:rPr>
      <w:rFonts w:ascii="Courier New" w:hAnsi="Courier New" w:cs="Courier New"/>
    </w:rPr>
  </w:style>
  <w:style w:type="character" w:customStyle="1" w:styleId="WW8Num26z2">
    <w:name w:val="WW8Num26z2"/>
    <w:rsid w:val="00F47A3C"/>
    <w:rPr>
      <w:rFonts w:ascii="Wingdings" w:hAnsi="Wingdings" w:cs="Wingdings"/>
    </w:rPr>
  </w:style>
  <w:style w:type="character" w:customStyle="1" w:styleId="WW8Num27z0">
    <w:name w:val="WW8Num27z0"/>
    <w:rsid w:val="00F47A3C"/>
    <w:rPr>
      <w:rFonts w:ascii="Calibri" w:eastAsia="Times New Roman" w:hAnsi="Calibri" w:cs="Calibri"/>
    </w:rPr>
  </w:style>
  <w:style w:type="character" w:customStyle="1" w:styleId="WW8Num27z1">
    <w:name w:val="WW8Num27z1"/>
    <w:rsid w:val="00F47A3C"/>
    <w:rPr>
      <w:rFonts w:ascii="Courier New" w:hAnsi="Courier New" w:cs="Courier New"/>
    </w:rPr>
  </w:style>
  <w:style w:type="character" w:customStyle="1" w:styleId="WW8Num27z2">
    <w:name w:val="WW8Num27z2"/>
    <w:rsid w:val="00F47A3C"/>
    <w:rPr>
      <w:rFonts w:ascii="Wingdings" w:hAnsi="Wingdings" w:cs="Wingdings"/>
    </w:rPr>
  </w:style>
  <w:style w:type="character" w:customStyle="1" w:styleId="WW8Num27z3">
    <w:name w:val="WW8Num27z3"/>
    <w:rsid w:val="00F47A3C"/>
    <w:rPr>
      <w:rFonts w:ascii="Symbol" w:hAnsi="Symbol" w:cs="Symbol"/>
    </w:rPr>
  </w:style>
  <w:style w:type="character" w:customStyle="1" w:styleId="WW8Num28z0">
    <w:name w:val="WW8Num28z0"/>
    <w:rsid w:val="00F47A3C"/>
    <w:rPr>
      <w:rFonts w:ascii="Symbol" w:hAnsi="Symbol" w:cs="Symbol"/>
    </w:rPr>
  </w:style>
  <w:style w:type="character" w:customStyle="1" w:styleId="WW8Num28z1">
    <w:name w:val="WW8Num28z1"/>
    <w:rsid w:val="00F47A3C"/>
    <w:rPr>
      <w:rFonts w:ascii="Courier New" w:hAnsi="Courier New" w:cs="Courier New"/>
    </w:rPr>
  </w:style>
  <w:style w:type="character" w:customStyle="1" w:styleId="WW8Num28z2">
    <w:name w:val="WW8Num28z2"/>
    <w:rsid w:val="00F47A3C"/>
    <w:rPr>
      <w:rFonts w:ascii="Wingdings" w:hAnsi="Wingdings" w:cs="Wingdings"/>
    </w:rPr>
  </w:style>
  <w:style w:type="character" w:customStyle="1" w:styleId="WW8Num29z0">
    <w:name w:val="WW8Num29z0"/>
    <w:rsid w:val="00F47A3C"/>
    <w:rPr>
      <w:rFonts w:ascii="Calibri" w:eastAsia="Times New Roman" w:hAnsi="Calibri" w:cs="Calibri"/>
    </w:rPr>
  </w:style>
  <w:style w:type="character" w:customStyle="1" w:styleId="WW8Num29z1">
    <w:name w:val="WW8Num29z1"/>
    <w:rsid w:val="00F47A3C"/>
    <w:rPr>
      <w:rFonts w:ascii="Courier New" w:hAnsi="Courier New" w:cs="Courier New"/>
    </w:rPr>
  </w:style>
  <w:style w:type="character" w:customStyle="1" w:styleId="WW8Num29z2">
    <w:name w:val="WW8Num29z2"/>
    <w:rsid w:val="00F47A3C"/>
    <w:rPr>
      <w:rFonts w:ascii="Wingdings" w:hAnsi="Wingdings" w:cs="Wingdings"/>
    </w:rPr>
  </w:style>
  <w:style w:type="character" w:customStyle="1" w:styleId="WW8Num29z3">
    <w:name w:val="WW8Num29z3"/>
    <w:rsid w:val="00F47A3C"/>
    <w:rPr>
      <w:rFonts w:ascii="Symbol" w:hAnsi="Symbol" w:cs="Symbol"/>
    </w:rPr>
  </w:style>
  <w:style w:type="character" w:customStyle="1" w:styleId="WW8Num30z0">
    <w:name w:val="WW8Num30z0"/>
    <w:rsid w:val="00F47A3C"/>
    <w:rPr>
      <w:rFonts w:ascii="Symbol" w:hAnsi="Symbol" w:cs="Symbol"/>
      <w:shd w:val="clear" w:color="auto" w:fill="FFFF00"/>
    </w:rPr>
  </w:style>
  <w:style w:type="character" w:customStyle="1" w:styleId="WW8Num30z1">
    <w:name w:val="WW8Num30z1"/>
    <w:rsid w:val="00F47A3C"/>
    <w:rPr>
      <w:rFonts w:ascii="Courier New" w:hAnsi="Courier New" w:cs="Courier New"/>
    </w:rPr>
  </w:style>
  <w:style w:type="character" w:customStyle="1" w:styleId="WW8Num30z2">
    <w:name w:val="WW8Num30z2"/>
    <w:rsid w:val="00F47A3C"/>
    <w:rPr>
      <w:rFonts w:ascii="Wingdings" w:hAnsi="Wingdings" w:cs="Wingdings"/>
    </w:rPr>
  </w:style>
  <w:style w:type="character" w:customStyle="1" w:styleId="WW8Num31z0">
    <w:name w:val="WW8Num31z0"/>
    <w:rsid w:val="00F47A3C"/>
    <w:rPr>
      <w:rFonts w:cs="Times New Roman"/>
    </w:rPr>
  </w:style>
  <w:style w:type="character" w:customStyle="1" w:styleId="WW8Num32z0">
    <w:name w:val="WW8Num32z0"/>
    <w:rsid w:val="00F47A3C"/>
  </w:style>
  <w:style w:type="character" w:customStyle="1" w:styleId="WW8Num32z1">
    <w:name w:val="WW8Num32z1"/>
    <w:rsid w:val="00F47A3C"/>
  </w:style>
  <w:style w:type="character" w:customStyle="1" w:styleId="WW8Num32z2">
    <w:name w:val="WW8Num32z2"/>
    <w:rsid w:val="00F47A3C"/>
  </w:style>
  <w:style w:type="character" w:customStyle="1" w:styleId="WW8Num32z3">
    <w:name w:val="WW8Num32z3"/>
    <w:rsid w:val="00F47A3C"/>
  </w:style>
  <w:style w:type="character" w:customStyle="1" w:styleId="WW8Num32z4">
    <w:name w:val="WW8Num32z4"/>
    <w:rsid w:val="00F47A3C"/>
  </w:style>
  <w:style w:type="character" w:customStyle="1" w:styleId="WW8Num32z5">
    <w:name w:val="WW8Num32z5"/>
    <w:rsid w:val="00F47A3C"/>
  </w:style>
  <w:style w:type="character" w:customStyle="1" w:styleId="WW8Num32z6">
    <w:name w:val="WW8Num32z6"/>
    <w:rsid w:val="00F47A3C"/>
  </w:style>
  <w:style w:type="character" w:customStyle="1" w:styleId="WW8Num32z7">
    <w:name w:val="WW8Num32z7"/>
    <w:rsid w:val="00F47A3C"/>
  </w:style>
  <w:style w:type="character" w:customStyle="1" w:styleId="WW8Num32z8">
    <w:name w:val="WW8Num32z8"/>
    <w:rsid w:val="00F47A3C"/>
  </w:style>
  <w:style w:type="character" w:customStyle="1" w:styleId="WW8Num33z0">
    <w:name w:val="WW8Num33z0"/>
    <w:rsid w:val="00F47A3C"/>
    <w:rPr>
      <w:rFonts w:ascii="Symbol" w:eastAsia="Calibri" w:hAnsi="Symbol" w:cs="Symbol"/>
    </w:rPr>
  </w:style>
  <w:style w:type="character" w:customStyle="1" w:styleId="WW8Num33z1">
    <w:name w:val="WW8Num33z1"/>
    <w:rsid w:val="00F47A3C"/>
    <w:rPr>
      <w:rFonts w:ascii="Courier New" w:hAnsi="Courier New" w:cs="Courier New"/>
    </w:rPr>
  </w:style>
  <w:style w:type="character" w:customStyle="1" w:styleId="WW8Num33z2">
    <w:name w:val="WW8Num33z2"/>
    <w:rsid w:val="00F47A3C"/>
    <w:rPr>
      <w:rFonts w:ascii="Wingdings" w:hAnsi="Wingdings" w:cs="Wingdings"/>
    </w:rPr>
  </w:style>
  <w:style w:type="character" w:customStyle="1" w:styleId="WW8Num34z0">
    <w:name w:val="WW8Num34z0"/>
    <w:rsid w:val="00F47A3C"/>
    <w:rPr>
      <w:rFonts w:ascii="Symbol" w:hAnsi="Symbol" w:cs="Symbol"/>
    </w:rPr>
  </w:style>
  <w:style w:type="character" w:customStyle="1" w:styleId="WW8Num34z1">
    <w:name w:val="WW8Num34z1"/>
    <w:rsid w:val="00F47A3C"/>
    <w:rPr>
      <w:rFonts w:ascii="Courier New" w:hAnsi="Courier New" w:cs="Courier New"/>
    </w:rPr>
  </w:style>
  <w:style w:type="character" w:customStyle="1" w:styleId="WW8Num34z2">
    <w:name w:val="WW8Num34z2"/>
    <w:rsid w:val="00F47A3C"/>
    <w:rPr>
      <w:rFonts w:ascii="Wingdings" w:hAnsi="Wingdings" w:cs="Wingdings"/>
    </w:rPr>
  </w:style>
  <w:style w:type="character" w:customStyle="1" w:styleId="WW8Num35z0">
    <w:name w:val="WW8Num35z0"/>
    <w:rsid w:val="00F47A3C"/>
    <w:rPr>
      <w:rFonts w:ascii="Calibri" w:eastAsia="Times New Roman" w:hAnsi="Calibri" w:cs="Calibri"/>
    </w:rPr>
  </w:style>
  <w:style w:type="character" w:customStyle="1" w:styleId="WW8Num35z1">
    <w:name w:val="WW8Num35z1"/>
    <w:rsid w:val="00F47A3C"/>
    <w:rPr>
      <w:rFonts w:ascii="Courier New" w:hAnsi="Courier New" w:cs="Courier New"/>
    </w:rPr>
  </w:style>
  <w:style w:type="character" w:customStyle="1" w:styleId="WW8Num35z2">
    <w:name w:val="WW8Num35z2"/>
    <w:rsid w:val="00F47A3C"/>
    <w:rPr>
      <w:rFonts w:ascii="Wingdings" w:hAnsi="Wingdings" w:cs="Wingdings"/>
    </w:rPr>
  </w:style>
  <w:style w:type="character" w:customStyle="1" w:styleId="WW8Num35z3">
    <w:name w:val="WW8Num35z3"/>
    <w:rsid w:val="00F47A3C"/>
    <w:rPr>
      <w:rFonts w:ascii="Symbol" w:hAnsi="Symbol" w:cs="Symbol"/>
    </w:rPr>
  </w:style>
  <w:style w:type="character" w:customStyle="1" w:styleId="WW8Num36z0">
    <w:name w:val="WW8Num36z0"/>
    <w:rsid w:val="00F47A3C"/>
    <w:rPr>
      <w:lang w:val="el-GR"/>
    </w:rPr>
  </w:style>
  <w:style w:type="character" w:customStyle="1" w:styleId="WW8Num36z1">
    <w:name w:val="WW8Num36z1"/>
    <w:rsid w:val="00F47A3C"/>
  </w:style>
  <w:style w:type="character" w:customStyle="1" w:styleId="WW8Num36z2">
    <w:name w:val="WW8Num36z2"/>
    <w:rsid w:val="00F47A3C"/>
  </w:style>
  <w:style w:type="character" w:customStyle="1" w:styleId="WW8Num36z3">
    <w:name w:val="WW8Num36z3"/>
    <w:rsid w:val="00F47A3C"/>
  </w:style>
  <w:style w:type="character" w:customStyle="1" w:styleId="WW8Num36z4">
    <w:name w:val="WW8Num36z4"/>
    <w:rsid w:val="00F47A3C"/>
  </w:style>
  <w:style w:type="character" w:customStyle="1" w:styleId="WW8Num36z5">
    <w:name w:val="WW8Num36z5"/>
    <w:rsid w:val="00F47A3C"/>
  </w:style>
  <w:style w:type="character" w:customStyle="1" w:styleId="WW8Num36z6">
    <w:name w:val="WW8Num36z6"/>
    <w:rsid w:val="00F47A3C"/>
  </w:style>
  <w:style w:type="character" w:customStyle="1" w:styleId="WW8Num36z7">
    <w:name w:val="WW8Num36z7"/>
    <w:rsid w:val="00F47A3C"/>
  </w:style>
  <w:style w:type="character" w:customStyle="1" w:styleId="WW8Num36z8">
    <w:name w:val="WW8Num36z8"/>
    <w:rsid w:val="00F47A3C"/>
  </w:style>
  <w:style w:type="character" w:customStyle="1" w:styleId="WW8Num37z0">
    <w:name w:val="WW8Num37z0"/>
    <w:rsid w:val="00F47A3C"/>
    <w:rPr>
      <w:rFonts w:ascii="Calibri" w:eastAsia="Times New Roman" w:hAnsi="Calibri" w:cs="Calibri"/>
    </w:rPr>
  </w:style>
  <w:style w:type="character" w:customStyle="1" w:styleId="WW8Num37z1">
    <w:name w:val="WW8Num37z1"/>
    <w:rsid w:val="00F47A3C"/>
    <w:rPr>
      <w:rFonts w:ascii="Courier New" w:hAnsi="Courier New" w:cs="Courier New"/>
    </w:rPr>
  </w:style>
  <w:style w:type="character" w:customStyle="1" w:styleId="WW8Num37z2">
    <w:name w:val="WW8Num37z2"/>
    <w:rsid w:val="00F47A3C"/>
    <w:rPr>
      <w:rFonts w:ascii="Wingdings" w:hAnsi="Wingdings" w:cs="Wingdings"/>
    </w:rPr>
  </w:style>
  <w:style w:type="character" w:customStyle="1" w:styleId="WW8Num37z3">
    <w:name w:val="WW8Num37z3"/>
    <w:rsid w:val="00F47A3C"/>
    <w:rPr>
      <w:rFonts w:ascii="Symbol" w:hAnsi="Symbol" w:cs="Symbol"/>
    </w:rPr>
  </w:style>
  <w:style w:type="character" w:customStyle="1" w:styleId="WW8Num38z0">
    <w:name w:val="WW8Num38z0"/>
    <w:rsid w:val="00F47A3C"/>
  </w:style>
  <w:style w:type="character" w:customStyle="1" w:styleId="WW8Num38z1">
    <w:name w:val="WW8Num38z1"/>
    <w:rsid w:val="00F47A3C"/>
  </w:style>
  <w:style w:type="character" w:customStyle="1" w:styleId="WW8Num38z2">
    <w:name w:val="WW8Num38z2"/>
    <w:rsid w:val="00F47A3C"/>
  </w:style>
  <w:style w:type="character" w:customStyle="1" w:styleId="WW8Num38z3">
    <w:name w:val="WW8Num38z3"/>
    <w:rsid w:val="00F47A3C"/>
  </w:style>
  <w:style w:type="character" w:customStyle="1" w:styleId="WW8Num38z4">
    <w:name w:val="WW8Num38z4"/>
    <w:rsid w:val="00F47A3C"/>
  </w:style>
  <w:style w:type="character" w:customStyle="1" w:styleId="WW8Num38z5">
    <w:name w:val="WW8Num38z5"/>
    <w:rsid w:val="00F47A3C"/>
  </w:style>
  <w:style w:type="character" w:customStyle="1" w:styleId="WW8Num38z6">
    <w:name w:val="WW8Num38z6"/>
    <w:rsid w:val="00F47A3C"/>
  </w:style>
  <w:style w:type="character" w:customStyle="1" w:styleId="WW8Num38z7">
    <w:name w:val="WW8Num38z7"/>
    <w:rsid w:val="00F47A3C"/>
  </w:style>
  <w:style w:type="character" w:customStyle="1" w:styleId="WW8Num38z8">
    <w:name w:val="WW8Num38z8"/>
    <w:rsid w:val="00F47A3C"/>
  </w:style>
  <w:style w:type="character" w:customStyle="1" w:styleId="WW-DefaultParagraphFont111111111111111111">
    <w:name w:val="WW-Default Paragraph Font111111111111111111"/>
    <w:rsid w:val="00F47A3C"/>
  </w:style>
  <w:style w:type="character" w:customStyle="1" w:styleId="WW8Num4z1">
    <w:name w:val="WW8Num4z1"/>
    <w:rsid w:val="00F47A3C"/>
    <w:rPr>
      <w:rFonts w:cs="Times New Roman"/>
    </w:rPr>
  </w:style>
  <w:style w:type="character" w:customStyle="1" w:styleId="WW8Num5z1">
    <w:name w:val="WW8Num5z1"/>
    <w:rsid w:val="00F47A3C"/>
    <w:rPr>
      <w:rFonts w:cs="Times New Roman"/>
    </w:rPr>
  </w:style>
  <w:style w:type="character" w:customStyle="1" w:styleId="WW8Num29z4">
    <w:name w:val="WW8Num29z4"/>
    <w:rsid w:val="00F47A3C"/>
  </w:style>
  <w:style w:type="character" w:customStyle="1" w:styleId="WW8Num29z5">
    <w:name w:val="WW8Num29z5"/>
    <w:rsid w:val="00F47A3C"/>
  </w:style>
  <w:style w:type="character" w:customStyle="1" w:styleId="WW8Num29z6">
    <w:name w:val="WW8Num29z6"/>
    <w:rsid w:val="00F47A3C"/>
  </w:style>
  <w:style w:type="character" w:customStyle="1" w:styleId="WW8Num29z7">
    <w:name w:val="WW8Num29z7"/>
    <w:rsid w:val="00F47A3C"/>
  </w:style>
  <w:style w:type="character" w:customStyle="1" w:styleId="WW8Num29z8">
    <w:name w:val="WW8Num29z8"/>
    <w:rsid w:val="00F47A3C"/>
  </w:style>
  <w:style w:type="character" w:customStyle="1" w:styleId="WW8Num30z3">
    <w:name w:val="WW8Num30z3"/>
    <w:rsid w:val="00F47A3C"/>
    <w:rPr>
      <w:rFonts w:ascii="Symbol" w:hAnsi="Symbol" w:cs="Symbol"/>
    </w:rPr>
  </w:style>
  <w:style w:type="character" w:customStyle="1" w:styleId="WW8Num31z1">
    <w:name w:val="WW8Num31z1"/>
    <w:rsid w:val="00F47A3C"/>
  </w:style>
  <w:style w:type="character" w:customStyle="1" w:styleId="WW8Num31z2">
    <w:name w:val="WW8Num31z2"/>
    <w:rsid w:val="00F47A3C"/>
  </w:style>
  <w:style w:type="character" w:customStyle="1" w:styleId="WW8Num31z3">
    <w:name w:val="WW8Num31z3"/>
    <w:rsid w:val="00F47A3C"/>
  </w:style>
  <w:style w:type="character" w:customStyle="1" w:styleId="WW8Num31z4">
    <w:name w:val="WW8Num31z4"/>
    <w:rsid w:val="00F47A3C"/>
  </w:style>
  <w:style w:type="character" w:customStyle="1" w:styleId="WW8Num31z5">
    <w:name w:val="WW8Num31z5"/>
    <w:rsid w:val="00F47A3C"/>
  </w:style>
  <w:style w:type="character" w:customStyle="1" w:styleId="WW8Num31z6">
    <w:name w:val="WW8Num31z6"/>
    <w:rsid w:val="00F47A3C"/>
  </w:style>
  <w:style w:type="character" w:customStyle="1" w:styleId="WW8Num31z7">
    <w:name w:val="WW8Num31z7"/>
    <w:rsid w:val="00F47A3C"/>
  </w:style>
  <w:style w:type="character" w:customStyle="1" w:styleId="WW8Num31z8">
    <w:name w:val="WW8Num31z8"/>
    <w:rsid w:val="00F47A3C"/>
  </w:style>
  <w:style w:type="character" w:customStyle="1" w:styleId="WW8Num39z0">
    <w:name w:val="WW8Num39z0"/>
    <w:rsid w:val="00F47A3C"/>
    <w:rPr>
      <w:rFonts w:ascii="Calibri" w:eastAsia="Times New Roman" w:hAnsi="Calibri" w:cs="Calibri"/>
    </w:rPr>
  </w:style>
  <w:style w:type="character" w:customStyle="1" w:styleId="WW8Num39z1">
    <w:name w:val="WW8Num39z1"/>
    <w:rsid w:val="00F47A3C"/>
    <w:rPr>
      <w:rFonts w:ascii="Courier New" w:hAnsi="Courier New" w:cs="Courier New"/>
    </w:rPr>
  </w:style>
  <w:style w:type="character" w:customStyle="1" w:styleId="WW8Num39z2">
    <w:name w:val="WW8Num39z2"/>
    <w:rsid w:val="00F47A3C"/>
    <w:rPr>
      <w:rFonts w:ascii="Wingdings" w:hAnsi="Wingdings" w:cs="Wingdings"/>
    </w:rPr>
  </w:style>
  <w:style w:type="character" w:customStyle="1" w:styleId="WW8Num39z3">
    <w:name w:val="WW8Num39z3"/>
    <w:rsid w:val="00F47A3C"/>
    <w:rPr>
      <w:rFonts w:ascii="Symbol" w:hAnsi="Symbol" w:cs="Symbol"/>
    </w:rPr>
  </w:style>
  <w:style w:type="character" w:customStyle="1" w:styleId="WW8Num40z0">
    <w:name w:val="WW8Num40z0"/>
    <w:rsid w:val="00F47A3C"/>
    <w:rPr>
      <w:rFonts w:ascii="Symbol" w:hAnsi="Symbol" w:cs="Symbol"/>
    </w:rPr>
  </w:style>
  <w:style w:type="character" w:customStyle="1" w:styleId="WW8Num40z1">
    <w:name w:val="WW8Num40z1"/>
    <w:rsid w:val="00F47A3C"/>
    <w:rPr>
      <w:rFonts w:ascii="Courier New" w:hAnsi="Courier New" w:cs="Courier New"/>
    </w:rPr>
  </w:style>
  <w:style w:type="character" w:customStyle="1" w:styleId="WW8Num40z2">
    <w:name w:val="WW8Num40z2"/>
    <w:rsid w:val="00F47A3C"/>
    <w:rPr>
      <w:rFonts w:ascii="Wingdings" w:hAnsi="Wingdings" w:cs="Wingdings"/>
    </w:rPr>
  </w:style>
  <w:style w:type="character" w:customStyle="1" w:styleId="WW8Num41z0">
    <w:name w:val="WW8Num41z0"/>
    <w:rsid w:val="00F47A3C"/>
    <w:rPr>
      <w:rFonts w:ascii="Arial" w:hAnsi="Arial" w:cs="Times New Roman"/>
      <w:b/>
      <w:i w:val="0"/>
      <w:sz w:val="20"/>
      <w:szCs w:val="20"/>
    </w:rPr>
  </w:style>
  <w:style w:type="character" w:customStyle="1" w:styleId="WW8Num41z1">
    <w:name w:val="WW8Num41z1"/>
    <w:rsid w:val="00F47A3C"/>
    <w:rPr>
      <w:rFonts w:cs="Times New Roman"/>
    </w:rPr>
  </w:style>
  <w:style w:type="character" w:customStyle="1" w:styleId="WW8Num41z2">
    <w:name w:val="WW8Num41z2"/>
    <w:rsid w:val="00F47A3C"/>
    <w:rPr>
      <w:rFonts w:ascii="Arial" w:hAnsi="Arial" w:cs="Times New Roman"/>
      <w:b w:val="0"/>
      <w:i w:val="0"/>
    </w:rPr>
  </w:style>
  <w:style w:type="character" w:customStyle="1" w:styleId="WW8Num41z3">
    <w:name w:val="WW8Num41z3"/>
    <w:rsid w:val="00F47A3C"/>
    <w:rPr>
      <w:rFonts w:ascii="Arial" w:hAnsi="Arial" w:cs="Times New Roman"/>
      <w:b w:val="0"/>
      <w:i w:val="0"/>
      <w:sz w:val="20"/>
      <w:szCs w:val="20"/>
    </w:rPr>
  </w:style>
  <w:style w:type="character" w:customStyle="1" w:styleId="DefaultParagraphFont1">
    <w:name w:val="Default Paragraph Font1"/>
    <w:rsid w:val="00F47A3C"/>
  </w:style>
  <w:style w:type="character" w:customStyle="1" w:styleId="Heading1Char">
    <w:name w:val="Heading 1 Char"/>
    <w:rsid w:val="00F47A3C"/>
    <w:rPr>
      <w:rFonts w:ascii="Arial" w:hAnsi="Arial" w:cs="Arial"/>
      <w:b/>
      <w:bCs/>
      <w:color w:val="333399"/>
      <w:sz w:val="28"/>
      <w:szCs w:val="32"/>
      <w:lang w:val="en-US"/>
    </w:rPr>
  </w:style>
  <w:style w:type="character" w:customStyle="1" w:styleId="Heading2Char">
    <w:name w:val="Heading 2 Char"/>
    <w:rsid w:val="00F47A3C"/>
    <w:rPr>
      <w:rFonts w:ascii="Arial" w:hAnsi="Arial" w:cs="Arial"/>
      <w:b/>
      <w:color w:val="002060"/>
      <w:sz w:val="24"/>
      <w:szCs w:val="22"/>
      <w:lang w:val="en-GB"/>
    </w:rPr>
  </w:style>
  <w:style w:type="character" w:customStyle="1" w:styleId="Heading5Char">
    <w:name w:val="Heading 5 Char"/>
    <w:rsid w:val="00F47A3C"/>
    <w:rPr>
      <w:rFonts w:ascii="Calibri" w:eastAsia="Times New Roman" w:hAnsi="Calibri" w:cs="Times New Roman"/>
      <w:b/>
      <w:bCs/>
      <w:i/>
      <w:iCs/>
      <w:sz w:val="26"/>
      <w:szCs w:val="26"/>
      <w:lang w:val="en-GB"/>
    </w:rPr>
  </w:style>
  <w:style w:type="character" w:customStyle="1" w:styleId="DateChar">
    <w:name w:val="Date Char"/>
    <w:rsid w:val="00F47A3C"/>
    <w:rPr>
      <w:sz w:val="24"/>
      <w:szCs w:val="24"/>
      <w:lang w:val="en-GB"/>
    </w:rPr>
  </w:style>
  <w:style w:type="character" w:customStyle="1" w:styleId="FooterChar">
    <w:name w:val="Footer Char"/>
    <w:uiPriority w:val="99"/>
    <w:rsid w:val="00F47A3C"/>
    <w:rPr>
      <w:rFonts w:eastAsia="MS Mincho" w:cs="Times New Roman"/>
      <w:sz w:val="24"/>
      <w:szCs w:val="24"/>
      <w:lang w:val="en-US" w:eastAsia="ja-JP"/>
    </w:rPr>
  </w:style>
  <w:style w:type="character" w:customStyle="1" w:styleId="HeaderChar">
    <w:name w:val="Header Char"/>
    <w:uiPriority w:val="99"/>
    <w:rsid w:val="00F47A3C"/>
    <w:rPr>
      <w:rFonts w:cs="Times New Roman"/>
      <w:sz w:val="24"/>
      <w:szCs w:val="24"/>
      <w:lang w:val="en-GB"/>
    </w:rPr>
  </w:style>
  <w:style w:type="character" w:customStyle="1" w:styleId="BalloonTextChar">
    <w:name w:val="Balloon Text Char"/>
    <w:rsid w:val="00F47A3C"/>
    <w:rPr>
      <w:rFonts w:ascii="Tahoma" w:hAnsi="Tahoma" w:cs="Tahoma"/>
      <w:sz w:val="16"/>
      <w:szCs w:val="16"/>
      <w:lang w:val="en-GB"/>
    </w:rPr>
  </w:style>
  <w:style w:type="character" w:customStyle="1" w:styleId="CommentTextChar">
    <w:name w:val="Comment Text Char"/>
    <w:rsid w:val="00F47A3C"/>
    <w:rPr>
      <w:rFonts w:cs="Times New Roman"/>
      <w:lang w:val="en-GB"/>
    </w:rPr>
  </w:style>
  <w:style w:type="character" w:customStyle="1" w:styleId="CommentSubjectChar">
    <w:name w:val="Comment Subject Char"/>
    <w:rsid w:val="00F47A3C"/>
    <w:rPr>
      <w:rFonts w:cs="Times New Roman"/>
      <w:b/>
      <w:bCs/>
      <w:lang w:val="en-GB"/>
    </w:rPr>
  </w:style>
  <w:style w:type="character" w:customStyle="1" w:styleId="BodyTextChar">
    <w:name w:val="Body Text Char"/>
    <w:rsid w:val="00F47A3C"/>
    <w:rPr>
      <w:rFonts w:cs="Times New Roman"/>
      <w:sz w:val="24"/>
      <w:szCs w:val="24"/>
      <w:lang w:val="en-GB"/>
    </w:rPr>
  </w:style>
  <w:style w:type="character" w:customStyle="1" w:styleId="FootnoteTextChar">
    <w:name w:val="Footnote Text Char"/>
    <w:rsid w:val="00F47A3C"/>
    <w:rPr>
      <w:rFonts w:ascii="Calibri" w:hAnsi="Calibri" w:cs="Times New Roman"/>
    </w:rPr>
  </w:style>
  <w:style w:type="character" w:customStyle="1" w:styleId="Heading3Char">
    <w:name w:val="Heading 3 Char"/>
    <w:rsid w:val="00F47A3C"/>
    <w:rPr>
      <w:rFonts w:ascii="Arial" w:hAnsi="Arial" w:cs="Arial"/>
      <w:b/>
      <w:bCs/>
      <w:sz w:val="22"/>
      <w:szCs w:val="26"/>
      <w:lang w:val="en-GB"/>
    </w:rPr>
  </w:style>
  <w:style w:type="character" w:customStyle="1" w:styleId="Heading4Char">
    <w:name w:val="Heading 4 Char"/>
    <w:rsid w:val="00F47A3C"/>
    <w:rPr>
      <w:rFonts w:ascii="Arial" w:eastAsia="Times New Roman" w:hAnsi="Arial" w:cs="Times New Roman"/>
      <w:b/>
      <w:bCs/>
      <w:sz w:val="22"/>
      <w:szCs w:val="28"/>
      <w:lang w:val="en-GB"/>
    </w:rPr>
  </w:style>
  <w:style w:type="character" w:customStyle="1" w:styleId="DocTitleChar">
    <w:name w:val="Doc Title Char"/>
    <w:basedOn w:val="Heading1Char"/>
    <w:rsid w:val="00F47A3C"/>
    <w:rPr>
      <w:rFonts w:ascii="Arial" w:hAnsi="Arial" w:cs="Arial"/>
      <w:b/>
      <w:bCs/>
      <w:color w:val="333399"/>
      <w:sz w:val="28"/>
      <w:szCs w:val="32"/>
      <w:lang w:val="en-US"/>
    </w:rPr>
  </w:style>
  <w:style w:type="character" w:customStyle="1" w:styleId="Style1Char">
    <w:name w:val="Style1 Char"/>
    <w:rsid w:val="00F47A3C"/>
    <w:rPr>
      <w:rFonts w:ascii="Calibri" w:hAnsi="Calibri" w:cs="Calibri"/>
      <w:b/>
      <w:bCs/>
      <w:color w:val="333399"/>
      <w:sz w:val="40"/>
      <w:szCs w:val="40"/>
      <w:lang w:val="en-US"/>
    </w:rPr>
  </w:style>
  <w:style w:type="character" w:customStyle="1" w:styleId="ContentsChar">
    <w:name w:val="Contents Char"/>
    <w:rsid w:val="00F47A3C"/>
    <w:rPr>
      <w:rFonts w:ascii="Calibri" w:hAnsi="Calibri" w:cs="Calibri"/>
      <w:b/>
      <w:bCs/>
      <w:color w:val="333399"/>
      <w:sz w:val="28"/>
      <w:szCs w:val="32"/>
      <w:lang w:val="en-US"/>
    </w:rPr>
  </w:style>
  <w:style w:type="character" w:customStyle="1" w:styleId="EndnoteTextChar">
    <w:name w:val="Endnote Text Char"/>
    <w:rsid w:val="00F47A3C"/>
    <w:rPr>
      <w:rFonts w:ascii="Calibri" w:hAnsi="Calibri" w:cs="Calibri"/>
      <w:lang w:val="en-GB"/>
    </w:rPr>
  </w:style>
  <w:style w:type="character" w:customStyle="1" w:styleId="affe">
    <w:name w:val="Χαρακτήρες σημείωσης τέλους"/>
    <w:rsid w:val="00F47A3C"/>
    <w:rPr>
      <w:vertAlign w:val="superscript"/>
    </w:rPr>
  </w:style>
  <w:style w:type="character" w:customStyle="1" w:styleId="EndnoteReference1">
    <w:name w:val="Endnote Reference1"/>
    <w:rsid w:val="00F47A3C"/>
    <w:rPr>
      <w:vertAlign w:val="superscript"/>
    </w:rPr>
  </w:style>
  <w:style w:type="character" w:customStyle="1" w:styleId="afff">
    <w:name w:val="Κουκκίδες"/>
    <w:rsid w:val="00F47A3C"/>
    <w:rPr>
      <w:rFonts w:ascii="OpenSymbol" w:eastAsia="OpenSymbol" w:hAnsi="OpenSymbol" w:cs="OpenSymbol"/>
    </w:rPr>
  </w:style>
  <w:style w:type="character" w:customStyle="1" w:styleId="1c">
    <w:name w:val="Προεπιλεγμένη γραμματοσειρά1"/>
    <w:rsid w:val="00F47A3C"/>
  </w:style>
  <w:style w:type="character" w:customStyle="1" w:styleId="afff0">
    <w:name w:val="Χαρακτήρες αρίθμησης"/>
    <w:rsid w:val="00F47A3C"/>
  </w:style>
  <w:style w:type="character" w:customStyle="1" w:styleId="normalwithoutspacingChar">
    <w:name w:val="normal_without_spacing Char"/>
    <w:rsid w:val="00F47A3C"/>
    <w:rPr>
      <w:rFonts w:ascii="Calibri" w:hAnsi="Calibri" w:cs="Calibri"/>
      <w:sz w:val="22"/>
      <w:szCs w:val="24"/>
    </w:rPr>
  </w:style>
  <w:style w:type="character" w:customStyle="1" w:styleId="FootnoteTextChar1">
    <w:name w:val="Footnote Text Char1"/>
    <w:rsid w:val="00F47A3C"/>
    <w:rPr>
      <w:rFonts w:ascii="Calibri" w:hAnsi="Calibri" w:cs="Calibri"/>
      <w:lang w:val="en-IE" w:eastAsia="zh-CN"/>
    </w:rPr>
  </w:style>
  <w:style w:type="character" w:customStyle="1" w:styleId="foothangingChar">
    <w:name w:val="foot_hanging Char"/>
    <w:rsid w:val="00F47A3C"/>
    <w:rPr>
      <w:rFonts w:ascii="Calibri" w:hAnsi="Calibri" w:cs="Calibri"/>
      <w:sz w:val="18"/>
      <w:szCs w:val="18"/>
      <w:lang w:val="en-IE" w:eastAsia="zh-CN"/>
    </w:rPr>
  </w:style>
  <w:style w:type="character" w:customStyle="1" w:styleId="HTMLPreformattedChar">
    <w:name w:val="HTML Preformatted Char"/>
    <w:rsid w:val="00F47A3C"/>
    <w:rPr>
      <w:rFonts w:ascii="Courier New" w:hAnsi="Courier New" w:cs="Courier New"/>
    </w:rPr>
  </w:style>
  <w:style w:type="character" w:customStyle="1" w:styleId="apple-converted-space">
    <w:name w:val="apple-converted-space"/>
    <w:basedOn w:val="WW-DefaultParagraphFont111111111111111111"/>
    <w:rsid w:val="00F47A3C"/>
  </w:style>
  <w:style w:type="character" w:customStyle="1" w:styleId="BodyTextIndent3Char">
    <w:name w:val="Body Text Indent 3 Char"/>
    <w:rsid w:val="00F47A3C"/>
    <w:rPr>
      <w:rFonts w:ascii="Calibri" w:hAnsi="Calibri" w:cs="Calibri"/>
      <w:sz w:val="16"/>
      <w:szCs w:val="16"/>
      <w:lang w:val="en-GB"/>
    </w:rPr>
  </w:style>
  <w:style w:type="character" w:customStyle="1" w:styleId="WW-FootnoteReference">
    <w:name w:val="WW-Footnote Reference"/>
    <w:rsid w:val="00F47A3C"/>
    <w:rPr>
      <w:vertAlign w:val="superscript"/>
    </w:rPr>
  </w:style>
  <w:style w:type="character" w:customStyle="1" w:styleId="WW-EndnoteReference">
    <w:name w:val="WW-Endnote Reference"/>
    <w:rsid w:val="00F47A3C"/>
    <w:rPr>
      <w:vertAlign w:val="superscript"/>
    </w:rPr>
  </w:style>
  <w:style w:type="character" w:customStyle="1" w:styleId="FootnoteReference1">
    <w:name w:val="Footnote Reference1"/>
    <w:rsid w:val="00F47A3C"/>
    <w:rPr>
      <w:vertAlign w:val="superscript"/>
    </w:rPr>
  </w:style>
  <w:style w:type="character" w:customStyle="1" w:styleId="FootnoteTextChar2">
    <w:name w:val="Footnote Text Char2"/>
    <w:rsid w:val="00F47A3C"/>
    <w:rPr>
      <w:rFonts w:ascii="Calibri" w:hAnsi="Calibri" w:cs="Calibri"/>
      <w:sz w:val="18"/>
      <w:lang w:val="en-IE" w:eastAsia="zh-CN"/>
    </w:rPr>
  </w:style>
  <w:style w:type="character" w:customStyle="1" w:styleId="foothangingChar1">
    <w:name w:val="foot_hanging Char1"/>
    <w:rsid w:val="00F47A3C"/>
    <w:rPr>
      <w:rFonts w:ascii="Calibri" w:hAnsi="Calibri" w:cs="Calibri"/>
      <w:sz w:val="18"/>
      <w:szCs w:val="18"/>
      <w:lang w:val="en-IE" w:eastAsia="zh-CN"/>
    </w:rPr>
  </w:style>
  <w:style w:type="character" w:customStyle="1" w:styleId="footersChar">
    <w:name w:val="footers Char"/>
    <w:basedOn w:val="foothangingChar1"/>
    <w:rsid w:val="00F47A3C"/>
    <w:rPr>
      <w:rFonts w:ascii="Calibri" w:hAnsi="Calibri" w:cs="Calibri"/>
      <w:sz w:val="18"/>
      <w:szCs w:val="18"/>
      <w:lang w:val="en-IE" w:eastAsia="zh-CN"/>
    </w:rPr>
  </w:style>
  <w:style w:type="character" w:customStyle="1" w:styleId="CommentTextChar1">
    <w:name w:val="Comment Text Char1"/>
    <w:rsid w:val="00F47A3C"/>
    <w:rPr>
      <w:rFonts w:ascii="Calibri" w:hAnsi="Calibri" w:cs="Calibri"/>
      <w:lang w:val="en-GB" w:eastAsia="zh-CN"/>
    </w:rPr>
  </w:style>
  <w:style w:type="character" w:customStyle="1" w:styleId="HTMLPreformattedChar1">
    <w:name w:val="HTML Preformatted Char1"/>
    <w:rsid w:val="00F47A3C"/>
    <w:rPr>
      <w:rFonts w:ascii="Courier New" w:hAnsi="Courier New" w:cs="Courier New"/>
      <w:lang w:eastAsia="zh-CN"/>
    </w:rPr>
  </w:style>
  <w:style w:type="character" w:customStyle="1" w:styleId="BodyText3Char">
    <w:name w:val="Body Text 3 Char"/>
    <w:rsid w:val="00F47A3C"/>
    <w:rPr>
      <w:rFonts w:ascii="Calibri" w:hAnsi="Calibri" w:cs="Calibri"/>
      <w:sz w:val="16"/>
      <w:szCs w:val="16"/>
      <w:lang w:val="en-GB" w:eastAsia="zh-CN"/>
    </w:rPr>
  </w:style>
  <w:style w:type="character" w:customStyle="1" w:styleId="WW-FootnoteReference1">
    <w:name w:val="WW-Footnote Reference1"/>
    <w:rsid w:val="00F47A3C"/>
    <w:rPr>
      <w:vertAlign w:val="superscript"/>
    </w:rPr>
  </w:style>
  <w:style w:type="character" w:customStyle="1" w:styleId="WW-EndnoteReference1">
    <w:name w:val="WW-Endnote Reference1"/>
    <w:rsid w:val="00F47A3C"/>
    <w:rPr>
      <w:vertAlign w:val="superscript"/>
    </w:rPr>
  </w:style>
  <w:style w:type="character" w:customStyle="1" w:styleId="WW-FootnoteReference2">
    <w:name w:val="WW-Footnote Reference2"/>
    <w:rsid w:val="00F47A3C"/>
    <w:rPr>
      <w:vertAlign w:val="superscript"/>
    </w:rPr>
  </w:style>
  <w:style w:type="character" w:customStyle="1" w:styleId="WW-EndnoteReference2">
    <w:name w:val="WW-Endnote Reference2"/>
    <w:rsid w:val="00F47A3C"/>
    <w:rPr>
      <w:vertAlign w:val="superscript"/>
    </w:rPr>
  </w:style>
  <w:style w:type="character" w:customStyle="1" w:styleId="FootnoteTextChar3">
    <w:name w:val="Footnote Text Char3"/>
    <w:rsid w:val="00F47A3C"/>
    <w:rPr>
      <w:rFonts w:ascii="Calibri" w:hAnsi="Calibri" w:cs="Calibri"/>
      <w:sz w:val="18"/>
      <w:lang w:val="en-IE" w:eastAsia="zh-CN"/>
    </w:rPr>
  </w:style>
  <w:style w:type="character" w:customStyle="1" w:styleId="foothangingChar2">
    <w:name w:val="foot_hanging Char2"/>
    <w:rsid w:val="00F47A3C"/>
    <w:rPr>
      <w:rFonts w:ascii="Calibri" w:hAnsi="Calibri" w:cs="Calibri"/>
      <w:sz w:val="18"/>
      <w:szCs w:val="18"/>
      <w:lang w:val="en-IE" w:eastAsia="zh-CN"/>
    </w:rPr>
  </w:style>
  <w:style w:type="character" w:customStyle="1" w:styleId="footersChar1">
    <w:name w:val="footers Char1"/>
    <w:basedOn w:val="foothangingChar2"/>
    <w:rsid w:val="00F47A3C"/>
    <w:rPr>
      <w:rFonts w:ascii="Calibri" w:hAnsi="Calibri" w:cs="Calibri"/>
      <w:sz w:val="18"/>
      <w:szCs w:val="18"/>
      <w:lang w:val="en-IE" w:eastAsia="zh-CN"/>
    </w:rPr>
  </w:style>
  <w:style w:type="character" w:customStyle="1" w:styleId="foootChar">
    <w:name w:val="fooot Char"/>
    <w:basedOn w:val="footersChar1"/>
    <w:rsid w:val="00F47A3C"/>
    <w:rPr>
      <w:rFonts w:ascii="Calibri" w:hAnsi="Calibri" w:cs="Calibri"/>
      <w:sz w:val="18"/>
      <w:szCs w:val="18"/>
      <w:lang w:val="en-IE" w:eastAsia="zh-CN"/>
    </w:rPr>
  </w:style>
  <w:style w:type="character" w:customStyle="1" w:styleId="1d">
    <w:name w:val="Παραπομπή υποσημείωσης1"/>
    <w:rsid w:val="00F47A3C"/>
    <w:rPr>
      <w:vertAlign w:val="superscript"/>
    </w:rPr>
  </w:style>
  <w:style w:type="character" w:customStyle="1" w:styleId="1e">
    <w:name w:val="Παραπομπή σημείωσης τέλους1"/>
    <w:rsid w:val="00F47A3C"/>
    <w:rPr>
      <w:vertAlign w:val="superscript"/>
    </w:rPr>
  </w:style>
  <w:style w:type="character" w:customStyle="1" w:styleId="WW-FootnoteReference3">
    <w:name w:val="WW-Footnote Reference3"/>
    <w:rsid w:val="00F47A3C"/>
    <w:rPr>
      <w:vertAlign w:val="superscript"/>
    </w:rPr>
  </w:style>
  <w:style w:type="character" w:customStyle="1" w:styleId="WW-EndnoteReference3">
    <w:name w:val="WW-Endnote Reference3"/>
    <w:rsid w:val="00F47A3C"/>
    <w:rPr>
      <w:vertAlign w:val="superscript"/>
    </w:rPr>
  </w:style>
  <w:style w:type="character" w:customStyle="1" w:styleId="WW-FootnoteReference4">
    <w:name w:val="WW-Footnote Reference4"/>
    <w:rsid w:val="00F47A3C"/>
    <w:rPr>
      <w:vertAlign w:val="superscript"/>
    </w:rPr>
  </w:style>
  <w:style w:type="character" w:customStyle="1" w:styleId="WW-EndnoteReference4">
    <w:name w:val="WW-Endnote Reference4"/>
    <w:rsid w:val="00F47A3C"/>
    <w:rPr>
      <w:vertAlign w:val="superscript"/>
    </w:rPr>
  </w:style>
  <w:style w:type="character" w:customStyle="1" w:styleId="WW-FootnoteReference5">
    <w:name w:val="WW-Footnote Reference5"/>
    <w:rsid w:val="00F47A3C"/>
    <w:rPr>
      <w:vertAlign w:val="superscript"/>
    </w:rPr>
  </w:style>
  <w:style w:type="character" w:customStyle="1" w:styleId="WW-EndnoteReference5">
    <w:name w:val="WW-Endnote Reference5"/>
    <w:rsid w:val="00F47A3C"/>
    <w:rPr>
      <w:vertAlign w:val="superscript"/>
    </w:rPr>
  </w:style>
  <w:style w:type="character" w:customStyle="1" w:styleId="WW-FootnoteReference6">
    <w:name w:val="WW-Footnote Reference6"/>
    <w:rsid w:val="00F47A3C"/>
    <w:rPr>
      <w:vertAlign w:val="superscript"/>
    </w:rPr>
  </w:style>
  <w:style w:type="character" w:customStyle="1" w:styleId="WW-EndnoteReference6">
    <w:name w:val="WW-Endnote Reference6"/>
    <w:rsid w:val="00F47A3C"/>
    <w:rPr>
      <w:vertAlign w:val="superscript"/>
    </w:rPr>
  </w:style>
  <w:style w:type="character" w:customStyle="1" w:styleId="WW-EndnoteReference7">
    <w:name w:val="WW-Endnote Reference7"/>
    <w:rsid w:val="00F47A3C"/>
    <w:rPr>
      <w:vertAlign w:val="superscript"/>
    </w:rPr>
  </w:style>
  <w:style w:type="character" w:customStyle="1" w:styleId="WW-FootnoteReference8">
    <w:name w:val="WW-Footnote Reference8"/>
    <w:rsid w:val="00F47A3C"/>
    <w:rPr>
      <w:vertAlign w:val="superscript"/>
    </w:rPr>
  </w:style>
  <w:style w:type="character" w:customStyle="1" w:styleId="WW-EndnoteReference8">
    <w:name w:val="WW-Endnote Reference8"/>
    <w:rsid w:val="00F47A3C"/>
    <w:rPr>
      <w:vertAlign w:val="superscript"/>
    </w:rPr>
  </w:style>
  <w:style w:type="character" w:customStyle="1" w:styleId="WW-EndnoteReference9">
    <w:name w:val="WW-Endnote Reference9"/>
    <w:rsid w:val="00F47A3C"/>
    <w:rPr>
      <w:vertAlign w:val="superscript"/>
    </w:rPr>
  </w:style>
  <w:style w:type="character" w:customStyle="1" w:styleId="WW-FootnoteReference10">
    <w:name w:val="WW-Footnote Reference10"/>
    <w:rsid w:val="00F47A3C"/>
    <w:rPr>
      <w:vertAlign w:val="superscript"/>
    </w:rPr>
  </w:style>
  <w:style w:type="character" w:customStyle="1" w:styleId="WW-EndnoteReference10">
    <w:name w:val="WW-Endnote Reference10"/>
    <w:rsid w:val="00F47A3C"/>
    <w:rPr>
      <w:vertAlign w:val="superscript"/>
    </w:rPr>
  </w:style>
  <w:style w:type="character" w:customStyle="1" w:styleId="WW-FootnoteReference11">
    <w:name w:val="WW-Footnote Reference11"/>
    <w:rsid w:val="00F47A3C"/>
    <w:rPr>
      <w:vertAlign w:val="superscript"/>
    </w:rPr>
  </w:style>
  <w:style w:type="character" w:customStyle="1" w:styleId="WW-EndnoteReference11">
    <w:name w:val="WW-Endnote Reference11"/>
    <w:rsid w:val="00F47A3C"/>
    <w:rPr>
      <w:vertAlign w:val="superscript"/>
    </w:rPr>
  </w:style>
  <w:style w:type="character" w:customStyle="1" w:styleId="WW-FootnoteReference12">
    <w:name w:val="WW-Footnote Reference12"/>
    <w:rsid w:val="00F47A3C"/>
    <w:rPr>
      <w:vertAlign w:val="superscript"/>
    </w:rPr>
  </w:style>
  <w:style w:type="character" w:customStyle="1" w:styleId="WW-EndnoteReference12">
    <w:name w:val="WW-Endnote Reference12"/>
    <w:rsid w:val="00F47A3C"/>
    <w:rPr>
      <w:vertAlign w:val="superscript"/>
    </w:rPr>
  </w:style>
  <w:style w:type="character" w:customStyle="1" w:styleId="WW-FootnoteReference13">
    <w:name w:val="WW-Footnote Reference13"/>
    <w:rsid w:val="00F47A3C"/>
    <w:rPr>
      <w:vertAlign w:val="superscript"/>
    </w:rPr>
  </w:style>
  <w:style w:type="character" w:customStyle="1" w:styleId="WW-EndnoteReference13">
    <w:name w:val="WW-Endnote Reference13"/>
    <w:rsid w:val="00F47A3C"/>
    <w:rPr>
      <w:vertAlign w:val="superscript"/>
    </w:rPr>
  </w:style>
  <w:style w:type="character" w:styleId="afff1">
    <w:name w:val="endnote reference"/>
    <w:rsid w:val="00F47A3C"/>
    <w:rPr>
      <w:vertAlign w:val="superscript"/>
    </w:rPr>
  </w:style>
  <w:style w:type="character" w:customStyle="1" w:styleId="2b">
    <w:name w:val="Παραπομπή υποσημείωσης2"/>
    <w:rsid w:val="00F47A3C"/>
    <w:rPr>
      <w:vertAlign w:val="superscript"/>
    </w:rPr>
  </w:style>
  <w:style w:type="character" w:customStyle="1" w:styleId="2c">
    <w:name w:val="Παραπομπή σημείωσης τέλους2"/>
    <w:rsid w:val="00F47A3C"/>
    <w:rPr>
      <w:vertAlign w:val="superscript"/>
    </w:rPr>
  </w:style>
  <w:style w:type="character" w:customStyle="1" w:styleId="WW-EndnoteReference14">
    <w:name w:val="WW-Endnote Reference14"/>
    <w:rsid w:val="00F47A3C"/>
    <w:rPr>
      <w:vertAlign w:val="superscript"/>
    </w:rPr>
  </w:style>
  <w:style w:type="character" w:customStyle="1" w:styleId="WW-FootnoteReference15">
    <w:name w:val="WW-Footnote Reference15"/>
    <w:rsid w:val="00F47A3C"/>
    <w:rPr>
      <w:vertAlign w:val="superscript"/>
    </w:rPr>
  </w:style>
  <w:style w:type="character" w:customStyle="1" w:styleId="WW-EndnoteReference15">
    <w:name w:val="WW-Endnote Reference15"/>
    <w:rsid w:val="00F47A3C"/>
    <w:rPr>
      <w:vertAlign w:val="superscript"/>
    </w:rPr>
  </w:style>
  <w:style w:type="character" w:customStyle="1" w:styleId="WW-FootnoteReference16">
    <w:name w:val="WW-Footnote Reference16"/>
    <w:rsid w:val="00F47A3C"/>
    <w:rPr>
      <w:vertAlign w:val="superscript"/>
    </w:rPr>
  </w:style>
  <w:style w:type="character" w:customStyle="1" w:styleId="WW-EndnoteReference16">
    <w:name w:val="WW-Endnote Reference16"/>
    <w:rsid w:val="00F47A3C"/>
    <w:rPr>
      <w:vertAlign w:val="superscript"/>
    </w:rPr>
  </w:style>
  <w:style w:type="character" w:customStyle="1" w:styleId="WW-EndnoteReference17">
    <w:name w:val="WW-Endnote Reference17"/>
    <w:rsid w:val="00F47A3C"/>
    <w:rPr>
      <w:vertAlign w:val="superscript"/>
    </w:rPr>
  </w:style>
  <w:style w:type="character" w:customStyle="1" w:styleId="37">
    <w:name w:val="Παραπομπή σημείωσης τέλους3"/>
    <w:rsid w:val="00F47A3C"/>
    <w:rPr>
      <w:vertAlign w:val="superscript"/>
    </w:rPr>
  </w:style>
  <w:style w:type="character" w:customStyle="1" w:styleId="WW-FootnoteReference18">
    <w:name w:val="WW-Footnote Reference18"/>
    <w:rsid w:val="00F47A3C"/>
    <w:rPr>
      <w:vertAlign w:val="superscript"/>
    </w:rPr>
  </w:style>
  <w:style w:type="character" w:customStyle="1" w:styleId="WW-EndnoteReference18">
    <w:name w:val="WW-Endnote Reference18"/>
    <w:rsid w:val="00F47A3C"/>
    <w:rPr>
      <w:vertAlign w:val="superscript"/>
    </w:rPr>
  </w:style>
  <w:style w:type="character" w:customStyle="1" w:styleId="01">
    <w:name w:val="Παραπομπή σημείωσης τέλους_0"/>
    <w:rsid w:val="00F47A3C"/>
    <w:rPr>
      <w:vertAlign w:val="superscript"/>
    </w:rPr>
  </w:style>
  <w:style w:type="character" w:customStyle="1" w:styleId="WW-FootnoteReference19">
    <w:name w:val="WW-Footnote Reference19"/>
    <w:rsid w:val="00F47A3C"/>
    <w:rPr>
      <w:vertAlign w:val="superscript"/>
    </w:rPr>
  </w:style>
  <w:style w:type="paragraph" w:customStyle="1" w:styleId="afff2">
    <w:name w:val="Επικεφαλίδα"/>
    <w:basedOn w:val="a4"/>
    <w:next w:val="af8"/>
    <w:rsid w:val="00F47A3C"/>
    <w:pPr>
      <w:keepNext/>
      <w:suppressAutoHyphens/>
      <w:spacing w:before="240" w:after="120"/>
    </w:pPr>
    <w:rPr>
      <w:rFonts w:ascii="Liberation Sans" w:eastAsia="Microsoft YaHei" w:hAnsi="Liberation Sans" w:cs="Mangal"/>
      <w:sz w:val="28"/>
      <w:szCs w:val="28"/>
      <w:lang w:val="en-GB" w:eastAsia="zh-CN"/>
    </w:rPr>
  </w:style>
  <w:style w:type="paragraph" w:styleId="afff3">
    <w:name w:val="List"/>
    <w:basedOn w:val="af8"/>
    <w:rsid w:val="00F47A3C"/>
    <w:rPr>
      <w:rFonts w:cs="Mangal"/>
      <w:sz w:val="22"/>
    </w:rPr>
  </w:style>
  <w:style w:type="paragraph" w:customStyle="1" w:styleId="afff4">
    <w:name w:val="Ευρετήριο"/>
    <w:basedOn w:val="a4"/>
    <w:rsid w:val="00F47A3C"/>
    <w:pPr>
      <w:suppressLineNumbers/>
      <w:suppressAutoHyphens/>
      <w:spacing w:after="120"/>
    </w:pPr>
    <w:rPr>
      <w:rFonts w:ascii="Calibri" w:eastAsia="Times New Roman" w:hAnsi="Calibri" w:cs="Mangal"/>
      <w:szCs w:val="24"/>
      <w:lang w:val="en-GB" w:eastAsia="zh-CN"/>
    </w:rPr>
  </w:style>
  <w:style w:type="paragraph" w:customStyle="1" w:styleId="02">
    <w:name w:val="Λεζάντα_0"/>
    <w:basedOn w:val="a4"/>
    <w:qFormat/>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38">
    <w:name w:val="Λεζάντα3"/>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
    <w:name w:val="WW-Caption"/>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
    <w:name w:val="WW-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
    <w:name w:val="WW-Caption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
    <w:name w:val="WW-Caption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2d">
    <w:name w:val="Λεζάντα2"/>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Caption1">
    <w:name w:val="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
    <w:name w:val="WW-Caption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
    <w:name w:val="WW-Caption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
    <w:name w:val="WW-Caption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
    <w:name w:val="WW-Caption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
    <w:name w:val="WW-Caption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
    <w:name w:val="WW-Caption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
    <w:name w:val="WW-Caption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
    <w:name w:val="WW-Caption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
    <w:name w:val="WW-Caption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
    <w:name w:val="WW-Caption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1f">
    <w:name w:val="Λεζάντα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
    <w:name w:val="WW-Caption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
    <w:name w:val="WW-Caption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
    <w:name w:val="WW-Caption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1">
    <w:name w:val="WW-Caption1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Bullet">
    <w:name w:val="Bullet"/>
    <w:basedOn w:val="a4"/>
    <w:rsid w:val="00F47A3C"/>
    <w:pPr>
      <w:tabs>
        <w:tab w:val="num" w:pos="397"/>
      </w:tabs>
      <w:suppressAutoHyphens/>
      <w:spacing w:after="100"/>
      <w:ind w:left="397" w:hanging="397"/>
    </w:pPr>
    <w:rPr>
      <w:rFonts w:ascii="Calibri" w:eastAsia="MS Mincho" w:hAnsi="Calibri" w:cs="Calibri"/>
      <w:szCs w:val="24"/>
      <w:lang w:val="en-US" w:eastAsia="ja-JP"/>
    </w:rPr>
  </w:style>
  <w:style w:type="paragraph" w:customStyle="1" w:styleId="DocTitle">
    <w:name w:val="Doc Title"/>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Arial" w:hAnsi="Arial" w:cs="Times New Roman"/>
      <w:color w:val="333399"/>
      <w:szCs w:val="32"/>
      <w:lang w:val="en-US" w:eastAsia="zh-CN"/>
    </w:rPr>
  </w:style>
  <w:style w:type="paragraph" w:customStyle="1" w:styleId="inserttext">
    <w:name w:val="insert text"/>
    <w:basedOn w:val="a4"/>
    <w:rsid w:val="00F47A3C"/>
    <w:pPr>
      <w:suppressAutoHyphens/>
      <w:spacing w:after="100"/>
      <w:ind w:left="794"/>
    </w:pPr>
    <w:rPr>
      <w:rFonts w:ascii="Calibri" w:eastAsia="MS Mincho" w:hAnsi="Calibri" w:cs="Calibri"/>
      <w:szCs w:val="24"/>
      <w:lang w:val="en-US" w:eastAsia="ja-JP"/>
    </w:rPr>
  </w:style>
  <w:style w:type="paragraph" w:customStyle="1" w:styleId="western">
    <w:name w:val="western"/>
    <w:basedOn w:val="a4"/>
    <w:rsid w:val="00F47A3C"/>
    <w:pPr>
      <w:suppressAutoHyphens/>
      <w:spacing w:before="280" w:after="200"/>
    </w:pPr>
    <w:rPr>
      <w:rFonts w:ascii="Arial Unicode MS" w:eastAsia="Arial Unicode MS" w:hAnsi="Arial Unicode MS" w:cs="Arial Unicode MS"/>
      <w:szCs w:val="24"/>
      <w:lang w:val="en-GB" w:eastAsia="zh-CN"/>
    </w:rPr>
  </w:style>
  <w:style w:type="paragraph" w:customStyle="1" w:styleId="Contents">
    <w:name w:val="Contents"/>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Calibri" w:hAnsi="Calibri" w:cs="Calibri"/>
      <w:color w:val="333399"/>
      <w:szCs w:val="32"/>
      <w:lang w:eastAsia="zh-CN"/>
    </w:rPr>
  </w:style>
  <w:style w:type="paragraph" w:customStyle="1" w:styleId="afff5">
    <w:name w:val="Προμορφοποιημένο κείμενο"/>
    <w:basedOn w:val="a4"/>
    <w:rsid w:val="00F47A3C"/>
    <w:pPr>
      <w:suppressAutoHyphens/>
      <w:spacing w:after="120"/>
    </w:pPr>
    <w:rPr>
      <w:rFonts w:ascii="Calibri" w:eastAsia="Times New Roman" w:hAnsi="Calibri" w:cs="Calibri"/>
      <w:szCs w:val="24"/>
      <w:lang w:val="en-GB" w:eastAsia="zh-CN"/>
    </w:rPr>
  </w:style>
  <w:style w:type="paragraph" w:styleId="afff6">
    <w:name w:val="Body Text Indent"/>
    <w:basedOn w:val="a4"/>
    <w:link w:val="Charf"/>
    <w:rsid w:val="00F47A3C"/>
    <w:pPr>
      <w:suppressAutoHyphens/>
      <w:spacing w:after="120"/>
      <w:ind w:firstLine="1134"/>
    </w:pPr>
    <w:rPr>
      <w:rFonts w:ascii="Arial" w:eastAsia="Times New Roman" w:hAnsi="Arial" w:cs="Times New Roman"/>
      <w:szCs w:val="24"/>
      <w:lang w:val="en-GB" w:eastAsia="zh-CN"/>
    </w:rPr>
  </w:style>
  <w:style w:type="character" w:customStyle="1" w:styleId="Charf">
    <w:name w:val="Σώμα κείμενου με εσοχή Char"/>
    <w:basedOn w:val="a5"/>
    <w:link w:val="afff6"/>
    <w:rsid w:val="00F47A3C"/>
    <w:rPr>
      <w:rFonts w:ascii="Arial" w:eastAsia="Times New Roman" w:hAnsi="Arial"/>
      <w:sz w:val="22"/>
      <w:szCs w:val="24"/>
      <w:lang w:val="en-GB" w:eastAsia="zh-CN"/>
    </w:rPr>
  </w:style>
  <w:style w:type="paragraph" w:customStyle="1" w:styleId="LO-normal">
    <w:name w:val="LO-normal"/>
    <w:rsid w:val="00F47A3C"/>
    <w:pPr>
      <w:suppressAutoHyphens/>
      <w:spacing w:line="276" w:lineRule="auto"/>
    </w:pPr>
    <w:rPr>
      <w:rFonts w:ascii="Arial" w:eastAsia="Arial" w:hAnsi="Arial" w:cs="Arial"/>
      <w:color w:val="000000"/>
      <w:sz w:val="22"/>
      <w:szCs w:val="22"/>
      <w:lang w:val="el-GR" w:eastAsia="zh-CN"/>
    </w:rPr>
  </w:style>
  <w:style w:type="paragraph" w:styleId="39">
    <w:name w:val="Body Text Indent 3"/>
    <w:basedOn w:val="a4"/>
    <w:link w:val="3Char1"/>
    <w:rsid w:val="00F47A3C"/>
    <w:pPr>
      <w:spacing w:after="120" w:line="312" w:lineRule="auto"/>
      <w:ind w:left="283"/>
    </w:pPr>
    <w:rPr>
      <w:rFonts w:ascii="Calibri" w:eastAsia="Times New Roman" w:hAnsi="Calibri" w:cs="Times New Roman"/>
      <w:sz w:val="16"/>
      <w:szCs w:val="16"/>
      <w:lang w:val="en-GB" w:eastAsia="zh-CN"/>
    </w:rPr>
  </w:style>
  <w:style w:type="character" w:customStyle="1" w:styleId="3Char1">
    <w:name w:val="Σώμα κείμενου με εσοχή 3 Char"/>
    <w:basedOn w:val="a5"/>
    <w:link w:val="39"/>
    <w:rsid w:val="00F47A3C"/>
    <w:rPr>
      <w:rFonts w:eastAsia="Times New Roman"/>
      <w:sz w:val="16"/>
      <w:szCs w:val="16"/>
      <w:lang w:val="en-GB" w:eastAsia="zh-CN"/>
    </w:rPr>
  </w:style>
  <w:style w:type="paragraph" w:customStyle="1" w:styleId="afff7">
    <w:name w:val="Περιεχόμενα πίνακα"/>
    <w:basedOn w:val="a4"/>
    <w:rsid w:val="00F47A3C"/>
    <w:pPr>
      <w:suppressLineNumbers/>
      <w:suppressAutoHyphens/>
      <w:spacing w:after="120"/>
    </w:pPr>
    <w:rPr>
      <w:rFonts w:ascii="Calibri" w:eastAsia="Times New Roman" w:hAnsi="Calibri" w:cs="Calibri"/>
      <w:szCs w:val="24"/>
      <w:lang w:val="en-GB" w:eastAsia="zh-CN"/>
    </w:rPr>
  </w:style>
  <w:style w:type="paragraph" w:customStyle="1" w:styleId="afff8">
    <w:name w:val="Επικεφαλίδα πίνακα"/>
    <w:basedOn w:val="afff7"/>
    <w:rsid w:val="00F47A3C"/>
    <w:pPr>
      <w:jc w:val="center"/>
    </w:pPr>
    <w:rPr>
      <w:b/>
      <w:bCs/>
    </w:rPr>
  </w:style>
  <w:style w:type="paragraph" w:customStyle="1" w:styleId="footers">
    <w:name w:val="footers"/>
    <w:basedOn w:val="foothanging"/>
    <w:rsid w:val="00F47A3C"/>
    <w:rPr>
      <w:rFonts w:cs="Times New Roman"/>
    </w:rPr>
  </w:style>
  <w:style w:type="paragraph" w:customStyle="1" w:styleId="Textbody">
    <w:name w:val="Text body"/>
    <w:basedOn w:val="Standard"/>
    <w:rsid w:val="00F47A3C"/>
    <w:pPr>
      <w:widowControl w:val="0"/>
      <w:autoSpaceDN/>
      <w:spacing w:after="120" w:line="240" w:lineRule="auto"/>
      <w:jc w:val="left"/>
    </w:pPr>
    <w:rPr>
      <w:rFonts w:ascii="Times New Roman" w:eastAsia="SimSun" w:hAnsi="Times New Roman" w:cs="Lucida Sans"/>
      <w:kern w:val="1"/>
      <w:sz w:val="24"/>
      <w:szCs w:val="24"/>
      <w:lang w:eastAsia="zh-CN" w:bidi="hi-IN"/>
    </w:rPr>
  </w:style>
  <w:style w:type="paragraph" w:styleId="3a">
    <w:name w:val="Body Text 3"/>
    <w:basedOn w:val="a4"/>
    <w:link w:val="3Char2"/>
    <w:rsid w:val="00F47A3C"/>
    <w:pPr>
      <w:suppressAutoHyphens/>
      <w:spacing w:after="120"/>
    </w:pPr>
    <w:rPr>
      <w:rFonts w:ascii="Calibri" w:eastAsia="Times New Roman" w:hAnsi="Calibri" w:cs="Times New Roman"/>
      <w:sz w:val="16"/>
      <w:szCs w:val="16"/>
      <w:lang w:val="en-GB" w:eastAsia="zh-CN"/>
    </w:rPr>
  </w:style>
  <w:style w:type="character" w:customStyle="1" w:styleId="3Char2">
    <w:name w:val="Σώμα κείμενου 3 Char"/>
    <w:basedOn w:val="a5"/>
    <w:link w:val="3a"/>
    <w:rsid w:val="00F47A3C"/>
    <w:rPr>
      <w:rFonts w:eastAsia="Times New Roman"/>
      <w:sz w:val="16"/>
      <w:szCs w:val="16"/>
      <w:lang w:val="en-GB" w:eastAsia="zh-CN"/>
    </w:rPr>
  </w:style>
  <w:style w:type="paragraph" w:customStyle="1" w:styleId="fooot">
    <w:name w:val="fooot"/>
    <w:basedOn w:val="footers"/>
    <w:rsid w:val="00F47A3C"/>
  </w:style>
  <w:style w:type="paragraph" w:customStyle="1" w:styleId="1f0">
    <w:name w:val="Κείμενο πλαισίου1"/>
    <w:basedOn w:val="a4"/>
    <w:rsid w:val="00F47A3C"/>
    <w:pPr>
      <w:suppressAutoHyphens/>
    </w:pPr>
    <w:rPr>
      <w:rFonts w:ascii="Tahoma" w:eastAsia="Times New Roman" w:hAnsi="Tahoma" w:cs="Tahoma"/>
      <w:sz w:val="16"/>
      <w:szCs w:val="16"/>
      <w:lang w:val="en-GB" w:eastAsia="zh-CN"/>
    </w:rPr>
  </w:style>
  <w:style w:type="paragraph" w:customStyle="1" w:styleId="1f1">
    <w:name w:val="Κείμενο σχολίου1"/>
    <w:basedOn w:val="a4"/>
    <w:rsid w:val="00F47A3C"/>
    <w:pPr>
      <w:suppressAutoHyphens/>
      <w:spacing w:after="120"/>
    </w:pPr>
    <w:rPr>
      <w:rFonts w:ascii="Calibri" w:eastAsia="Times New Roman" w:hAnsi="Calibri" w:cs="Calibri"/>
      <w:sz w:val="20"/>
      <w:szCs w:val="20"/>
      <w:lang w:val="en-GB" w:eastAsia="zh-CN"/>
    </w:rPr>
  </w:style>
  <w:style w:type="paragraph" w:customStyle="1" w:styleId="1f2">
    <w:name w:val="Θέμα σχολίου1"/>
    <w:basedOn w:val="1f1"/>
    <w:next w:val="1f1"/>
    <w:rsid w:val="00F47A3C"/>
    <w:rPr>
      <w:b/>
      <w:bCs/>
    </w:rPr>
  </w:style>
  <w:style w:type="paragraph" w:customStyle="1" w:styleId="-HTML1">
    <w:name w:val="Προ-διαμορφωμένο HTML1"/>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zh-CN"/>
    </w:rPr>
  </w:style>
  <w:style w:type="paragraph" w:customStyle="1" w:styleId="1f3">
    <w:name w:val="Αναθεώρηση1"/>
    <w:rsid w:val="00F47A3C"/>
    <w:pPr>
      <w:suppressAutoHyphens/>
    </w:pPr>
    <w:rPr>
      <w:rFonts w:eastAsia="Times New Roman" w:cs="Calibri"/>
      <w:sz w:val="22"/>
      <w:szCs w:val="24"/>
      <w:lang w:val="en-GB" w:eastAsia="zh-CN"/>
    </w:rPr>
  </w:style>
  <w:style w:type="paragraph" w:customStyle="1" w:styleId="101">
    <w:name w:val="Περιεχόμενα 10"/>
    <w:basedOn w:val="afff4"/>
    <w:rsid w:val="00F47A3C"/>
    <w:pPr>
      <w:tabs>
        <w:tab w:val="right" w:leader="dot" w:pos="7091"/>
      </w:tabs>
      <w:ind w:left="2547"/>
    </w:pPr>
  </w:style>
  <w:style w:type="paragraph" w:customStyle="1" w:styleId="afff9">
    <w:name w:val="Οριζόντια γραμμή"/>
    <w:basedOn w:val="a4"/>
    <w:next w:val="af8"/>
    <w:rsid w:val="00F47A3C"/>
    <w:pPr>
      <w:suppressLineNumbers/>
      <w:pBdr>
        <w:top w:val="none" w:sz="0" w:space="0" w:color="000000"/>
        <w:left w:val="none" w:sz="0" w:space="0" w:color="000000"/>
        <w:bottom w:val="none" w:sz="0" w:space="0" w:color="000000"/>
        <w:right w:val="none" w:sz="0" w:space="0" w:color="000000"/>
      </w:pBdr>
      <w:suppressAutoHyphens/>
      <w:spacing w:after="283"/>
    </w:pPr>
    <w:rPr>
      <w:rFonts w:ascii="Calibri" w:eastAsia="Times New Roman" w:hAnsi="Calibri" w:cs="Calibri"/>
      <w:sz w:val="12"/>
      <w:szCs w:val="12"/>
      <w:lang w:val="en-GB" w:eastAsia="zh-CN"/>
    </w:rPr>
  </w:style>
  <w:style w:type="paragraph" w:customStyle="1" w:styleId="para-1">
    <w:name w:val="para-1"/>
    <w:basedOn w:val="a4"/>
    <w:rsid w:val="00F47A3C"/>
    <w:pPr>
      <w:tabs>
        <w:tab w:val="left" w:pos="1021"/>
        <w:tab w:val="left" w:pos="1588"/>
        <w:tab w:val="left" w:pos="2155"/>
        <w:tab w:val="left" w:pos="2722"/>
        <w:tab w:val="left" w:pos="3289"/>
      </w:tabs>
      <w:suppressAutoHyphens/>
      <w:ind w:left="1021" w:hanging="1021"/>
    </w:pPr>
    <w:rPr>
      <w:rFonts w:ascii="Arial" w:eastAsia="Times New Roman" w:hAnsi="Arial" w:cs="Arial"/>
      <w:spacing w:val="5"/>
      <w:szCs w:val="20"/>
      <w:lang w:eastAsia="zh-CN"/>
    </w:rPr>
  </w:style>
  <w:style w:type="paragraph" w:customStyle="1" w:styleId="212">
    <w:name w:val="Σώμα κείμενου 21"/>
    <w:basedOn w:val="a4"/>
    <w:rsid w:val="00F47A3C"/>
    <w:pPr>
      <w:suppressAutoHyphens/>
      <w:overflowPunct w:val="0"/>
      <w:autoSpaceDE w:val="0"/>
      <w:textAlignment w:val="baseline"/>
    </w:pPr>
    <w:rPr>
      <w:rFonts w:ascii="Arial" w:eastAsia="Times New Roman" w:hAnsi="Arial" w:cs="Arial"/>
      <w:szCs w:val="20"/>
      <w:lang w:eastAsia="zh-CN"/>
    </w:rPr>
  </w:style>
  <w:style w:type="character" w:customStyle="1" w:styleId="WW-">
    <w:name w:val="WW-Παραπομπή υποσημείωσης"/>
    <w:rsid w:val="00F47A3C"/>
    <w:rPr>
      <w:vertAlign w:val="superscript"/>
    </w:rPr>
  </w:style>
  <w:style w:type="character" w:customStyle="1" w:styleId="Char10">
    <w:name w:val="Κείμενο σχολίου Char1"/>
    <w:uiPriority w:val="99"/>
    <w:rsid w:val="00F47A3C"/>
    <w:rPr>
      <w:rFonts w:ascii="Calibri" w:hAnsi="Calibri" w:cs="Calibri"/>
      <w:lang w:val="en-GB" w:eastAsia="zh-CN"/>
    </w:rPr>
  </w:style>
  <w:style w:type="paragraph" w:customStyle="1" w:styleId="-HTML2">
    <w:name w:val="Προ-διαμορφωμένο HTML2"/>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ar-SA"/>
    </w:rPr>
  </w:style>
  <w:style w:type="character" w:customStyle="1" w:styleId="45">
    <w:name w:val="Παραπομπή υποσημείωσης4"/>
    <w:rsid w:val="00F47A3C"/>
    <w:rPr>
      <w:vertAlign w:val="superscript"/>
    </w:rPr>
  </w:style>
  <w:style w:type="paragraph" w:customStyle="1" w:styleId="eni1">
    <w:name w:val="eni1"/>
    <w:basedOn w:val="a4"/>
    <w:rsid w:val="00F47A3C"/>
    <w:pPr>
      <w:spacing w:before="120" w:after="120" w:line="360" w:lineRule="auto"/>
    </w:pPr>
    <w:rPr>
      <w:rFonts w:ascii="Arial" w:eastAsia="Times New Roman" w:hAnsi="Arial" w:cs="Times New Roman"/>
      <w:szCs w:val="20"/>
    </w:rPr>
  </w:style>
  <w:style w:type="paragraph" w:styleId="afffa">
    <w:name w:val="Block Text"/>
    <w:basedOn w:val="a4"/>
    <w:rsid w:val="00F47A3C"/>
    <w:pPr>
      <w:ind w:left="720" w:right="540" w:hanging="360"/>
      <w:jc w:val="left"/>
    </w:pPr>
    <w:rPr>
      <w:rFonts w:ascii="Times New Roman" w:eastAsia="SimSun" w:hAnsi="Times New Roman" w:cs="Times New Roman"/>
      <w:sz w:val="24"/>
      <w:szCs w:val="20"/>
      <w:lang w:eastAsia="el-GR"/>
    </w:rPr>
  </w:style>
  <w:style w:type="paragraph" w:customStyle="1" w:styleId="CharChar1">
    <w:name w:val="Char Char1"/>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CharCharCharCharCharCharCharCharChar">
    <w:name w:val="Char Char Char Char Char Char Char Char Char"/>
    <w:basedOn w:val="a4"/>
    <w:rsid w:val="00F47A3C"/>
    <w:pPr>
      <w:numPr>
        <w:ilvl w:val="3"/>
        <w:numId w:val="45"/>
      </w:numPr>
      <w:spacing w:after="240"/>
      <w:ind w:left="3901" w:hanging="703"/>
    </w:pPr>
    <w:rPr>
      <w:rFonts w:ascii="Times New Roman" w:eastAsia="Times New Roman" w:hAnsi="Times New Roman" w:cs="Times New Roman"/>
      <w:sz w:val="24"/>
      <w:szCs w:val="24"/>
      <w:lang w:val="en-GB" w:eastAsia="en-GB"/>
    </w:rPr>
  </w:style>
  <w:style w:type="paragraph" w:customStyle="1" w:styleId="Normal2">
    <w:name w:val="Normal 2"/>
    <w:basedOn w:val="a4"/>
    <w:rsid w:val="00F47A3C"/>
    <w:pPr>
      <w:overflowPunct w:val="0"/>
      <w:autoSpaceDE w:val="0"/>
      <w:autoSpaceDN w:val="0"/>
      <w:adjustRightInd w:val="0"/>
      <w:spacing w:before="120" w:after="240"/>
      <w:textAlignment w:val="baseline"/>
    </w:pPr>
    <w:rPr>
      <w:rFonts w:ascii="Verdana" w:eastAsia="Times New Roman" w:hAnsi="Verdana" w:cs="Times New Roman"/>
      <w:b/>
      <w:sz w:val="24"/>
      <w:szCs w:val="20"/>
    </w:rPr>
  </w:style>
  <w:style w:type="paragraph" w:customStyle="1" w:styleId="CharChar1CharCharCharCharCharCharCharCharCharCharCharCharCharCharChar">
    <w:name w:val="Char Char1 Char Char Char Char Char Char Char Char Char Char Char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CM5">
    <w:name w:val="CM5"/>
    <w:basedOn w:val="a4"/>
    <w:next w:val="a4"/>
    <w:rsid w:val="00F47A3C"/>
    <w:pPr>
      <w:widowControl w:val="0"/>
      <w:autoSpaceDE w:val="0"/>
      <w:autoSpaceDN w:val="0"/>
      <w:adjustRightInd w:val="0"/>
      <w:spacing w:line="218" w:lineRule="atLeast"/>
      <w:jc w:val="left"/>
    </w:pPr>
    <w:rPr>
      <w:rFonts w:ascii="HGHOF L+ Mg Helvetica UC Pol" w:eastAsia="Times New Roman" w:hAnsi="HGHOF L+ Mg Helvetica UC Pol" w:cs="Times New Roman"/>
      <w:sz w:val="24"/>
      <w:szCs w:val="24"/>
      <w:lang w:eastAsia="el-GR"/>
    </w:rPr>
  </w:style>
  <w:style w:type="paragraph" w:styleId="2e">
    <w:name w:val="Body Text 2"/>
    <w:basedOn w:val="a4"/>
    <w:link w:val="2Char1"/>
    <w:rsid w:val="00F47A3C"/>
    <w:pPr>
      <w:spacing w:after="120" w:line="480" w:lineRule="auto"/>
      <w:jc w:val="left"/>
    </w:pPr>
    <w:rPr>
      <w:rFonts w:ascii="Times New Roman" w:eastAsia="Times New Roman" w:hAnsi="Times New Roman" w:cs="Times New Roman"/>
      <w:sz w:val="24"/>
      <w:szCs w:val="24"/>
    </w:rPr>
  </w:style>
  <w:style w:type="character" w:customStyle="1" w:styleId="2Char1">
    <w:name w:val="Σώμα κείμενου 2 Char"/>
    <w:basedOn w:val="a5"/>
    <w:link w:val="2e"/>
    <w:rsid w:val="00F47A3C"/>
    <w:rPr>
      <w:rFonts w:ascii="Times New Roman" w:eastAsia="Times New Roman" w:hAnsi="Times New Roman"/>
      <w:sz w:val="24"/>
      <w:szCs w:val="24"/>
    </w:rPr>
  </w:style>
  <w:style w:type="paragraph" w:customStyle="1" w:styleId="CM20">
    <w:name w:val="CM20"/>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5">
    <w:name w:val="CM15"/>
    <w:basedOn w:val="a4"/>
    <w:next w:val="a4"/>
    <w:rsid w:val="00F47A3C"/>
    <w:pPr>
      <w:widowControl w:val="0"/>
      <w:autoSpaceDE w:val="0"/>
      <w:autoSpaceDN w:val="0"/>
      <w:adjustRightInd w:val="0"/>
      <w:spacing w:line="248" w:lineRule="atLeast"/>
      <w:jc w:val="left"/>
    </w:pPr>
    <w:rPr>
      <w:rFonts w:ascii="HGHOF L+ Mg Helvetica UC Pol" w:eastAsia="Times New Roman" w:hAnsi="HGHOF L+ Mg Helvetica UC Pol" w:cs="Times New Roman"/>
      <w:sz w:val="24"/>
      <w:szCs w:val="24"/>
      <w:lang w:eastAsia="el-GR"/>
    </w:rPr>
  </w:style>
  <w:style w:type="paragraph" w:customStyle="1" w:styleId="CM21">
    <w:name w:val="CM21"/>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9">
    <w:name w:val="CM19"/>
    <w:basedOn w:val="Default"/>
    <w:next w:val="Default"/>
    <w:rsid w:val="00F47A3C"/>
    <w:pPr>
      <w:widowControl w:val="0"/>
    </w:pPr>
    <w:rPr>
      <w:rFonts w:ascii="HGHOF L+ Mg Helvetica UC Pol" w:eastAsia="Times New Roman" w:hAnsi="HGHOF L+ Mg Helvetica UC Pol" w:cs="Times New Roman"/>
      <w:color w:val="auto"/>
      <w:lang w:eastAsia="el-GR"/>
    </w:rPr>
  </w:style>
  <w:style w:type="character" w:customStyle="1" w:styleId="FontStyle61">
    <w:name w:val="Font Style61"/>
    <w:rsid w:val="00F47A3C"/>
    <w:rPr>
      <w:rFonts w:ascii="Microsoft Sans Serif" w:hAnsi="Microsoft Sans Serif" w:cs="Microsoft Sans Serif" w:hint="default"/>
      <w:i/>
      <w:iCs/>
      <w:spacing w:val="10"/>
      <w:sz w:val="16"/>
      <w:szCs w:val="16"/>
    </w:rPr>
  </w:style>
  <w:style w:type="character" w:customStyle="1" w:styleId="FontStyle62">
    <w:name w:val="Font Style62"/>
    <w:rsid w:val="00F47A3C"/>
    <w:rPr>
      <w:rFonts w:ascii="Microsoft Sans Serif" w:hAnsi="Microsoft Sans Serif" w:cs="Microsoft Sans Serif" w:hint="default"/>
      <w:sz w:val="16"/>
      <w:szCs w:val="16"/>
    </w:rPr>
  </w:style>
  <w:style w:type="paragraph" w:customStyle="1" w:styleId="Table">
    <w:name w:val="Table"/>
    <w:basedOn w:val="a4"/>
    <w:rsid w:val="00F47A3C"/>
    <w:pPr>
      <w:jc w:val="left"/>
    </w:pPr>
    <w:rPr>
      <w:rFonts w:ascii="Times New Roman" w:eastAsia="Times New Roman" w:hAnsi="Times New Roman" w:cs="Times New Roman"/>
      <w:b/>
      <w:bCs/>
      <w:sz w:val="24"/>
      <w:szCs w:val="20"/>
    </w:rPr>
  </w:style>
  <w:style w:type="paragraph" w:customStyle="1" w:styleId="CharCharCharCharCharCharCharCharCharCharCharCharCharCharChar1CharCharCharChar">
    <w:name w:val="Char Char Char Char Char Char Char Char Char Char Char Char Char Char Char1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311">
    <w:name w:val="Σώμα κείμενου 31"/>
    <w:basedOn w:val="a4"/>
    <w:rsid w:val="00F47A3C"/>
    <w:pPr>
      <w:widowControl w:val="0"/>
      <w:spacing w:line="360" w:lineRule="exact"/>
    </w:pPr>
    <w:rPr>
      <w:rFonts w:ascii="Century Gothic" w:eastAsia="Times New Roman" w:hAnsi="Century Gothic" w:cs="Times New Roman"/>
      <w:sz w:val="20"/>
      <w:szCs w:val="20"/>
      <w:lang w:eastAsia="el-GR"/>
    </w:rPr>
  </w:style>
  <w:style w:type="paragraph" w:styleId="2f">
    <w:name w:val="Body Text Indent 2"/>
    <w:basedOn w:val="a4"/>
    <w:link w:val="2Char2"/>
    <w:rsid w:val="00F47A3C"/>
    <w:pPr>
      <w:spacing w:after="120" w:line="480" w:lineRule="auto"/>
      <w:ind w:left="283"/>
      <w:jc w:val="left"/>
    </w:pPr>
    <w:rPr>
      <w:rFonts w:ascii="Times New Roman" w:eastAsia="Times New Roman" w:hAnsi="Times New Roman" w:cs="Times New Roman"/>
      <w:sz w:val="24"/>
      <w:szCs w:val="24"/>
      <w:lang w:val="en-GB"/>
    </w:rPr>
  </w:style>
  <w:style w:type="character" w:customStyle="1" w:styleId="2Char2">
    <w:name w:val="Σώμα κείμενου με εσοχή 2 Char"/>
    <w:basedOn w:val="a5"/>
    <w:link w:val="2f"/>
    <w:rsid w:val="00F47A3C"/>
    <w:rPr>
      <w:rFonts w:ascii="Times New Roman" w:eastAsia="Times New Roman" w:hAnsi="Times New Roman"/>
      <w:sz w:val="24"/>
      <w:szCs w:val="24"/>
      <w:lang w:val="en-GB"/>
    </w:rPr>
  </w:style>
  <w:style w:type="paragraph" w:customStyle="1" w:styleId="eni2">
    <w:name w:val="eni2"/>
    <w:basedOn w:val="a4"/>
    <w:rsid w:val="00F47A3C"/>
    <w:pPr>
      <w:spacing w:before="120" w:after="120" w:line="360" w:lineRule="auto"/>
      <w:ind w:left="720"/>
    </w:pPr>
    <w:rPr>
      <w:rFonts w:ascii="Arial" w:eastAsia="Times New Roman" w:hAnsi="Arial" w:cs="Times New Roman"/>
      <w:szCs w:val="20"/>
    </w:rPr>
  </w:style>
  <w:style w:type="paragraph" w:customStyle="1" w:styleId="eni4">
    <w:name w:val="eni4"/>
    <w:basedOn w:val="eni1"/>
    <w:rsid w:val="00F47A3C"/>
    <w:pPr>
      <w:numPr>
        <w:numId w:val="46"/>
      </w:numPr>
    </w:pPr>
  </w:style>
  <w:style w:type="paragraph" w:customStyle="1" w:styleId="1f4">
    <w:name w:val="Επικεφ 1"/>
    <w:basedOn w:val="a4"/>
    <w:autoRedefine/>
    <w:rsid w:val="00F47A3C"/>
    <w:pPr>
      <w:spacing w:after="120" w:line="360" w:lineRule="auto"/>
    </w:pPr>
    <w:rPr>
      <w:rFonts w:ascii="Verdana" w:eastAsia="Times New Roman" w:hAnsi="Verdana" w:cs="Times New Roman"/>
      <w:b/>
      <w:sz w:val="24"/>
      <w:szCs w:val="24"/>
      <w:lang w:val="en-US"/>
    </w:rPr>
  </w:style>
  <w:style w:type="paragraph" w:customStyle="1" w:styleId="Char1CharCharCharCharCharCharChar">
    <w:name w:val="Char1 Char Char Char Char Char Char Char"/>
    <w:basedOn w:val="a4"/>
    <w:rsid w:val="00F47A3C"/>
    <w:pPr>
      <w:spacing w:after="160" w:line="240" w:lineRule="exact"/>
      <w:jc w:val="left"/>
    </w:pPr>
    <w:rPr>
      <w:rFonts w:ascii="Verdana" w:eastAsia="Times New Roman" w:hAnsi="Verdana" w:cs="Times New Roman"/>
      <w:sz w:val="20"/>
      <w:szCs w:val="20"/>
      <w:lang w:val="en-US"/>
    </w:rPr>
  </w:style>
  <w:style w:type="paragraph" w:customStyle="1" w:styleId="xl22">
    <w:name w:val="xl22"/>
    <w:basedOn w:val="a4"/>
    <w:rsid w:val="00F47A3C"/>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3">
    <w:name w:val="xl23"/>
    <w:basedOn w:val="a4"/>
    <w:rsid w:val="00F47A3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4">
    <w:name w:val="xl24"/>
    <w:basedOn w:val="a4"/>
    <w:rsid w:val="00F47A3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5">
    <w:name w:val="xl25"/>
    <w:basedOn w:val="a4"/>
    <w:rsid w:val="00F47A3C"/>
    <w:pPr>
      <w:pBdr>
        <w:top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6">
    <w:name w:val="xl26"/>
    <w:basedOn w:val="a4"/>
    <w:rsid w:val="00F47A3C"/>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7">
    <w:name w:val="xl27"/>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8">
    <w:name w:val="xl28"/>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9">
    <w:name w:val="xl29"/>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0">
    <w:name w:val="xl30"/>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1">
    <w:name w:val="xl31"/>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2">
    <w:name w:val="xl3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3">
    <w:name w:val="xl33"/>
    <w:basedOn w:val="a4"/>
    <w:rsid w:val="00F47A3C"/>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4">
    <w:name w:val="xl34"/>
    <w:basedOn w:val="a4"/>
    <w:rsid w:val="00F47A3C"/>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5">
    <w:name w:val="xl35"/>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6">
    <w:name w:val="xl36"/>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4"/>
    <w:rsid w:val="00F47A3C"/>
    <w:pPr>
      <w:spacing w:after="160" w:line="240" w:lineRule="exact"/>
    </w:pPr>
    <w:rPr>
      <w:rFonts w:ascii="Verdana" w:eastAsia="Times New Roman" w:hAnsi="Verdana" w:cs="Times New Roman"/>
      <w:sz w:val="20"/>
      <w:szCs w:val="20"/>
      <w:lang w:val="en-US"/>
    </w:rPr>
  </w:style>
  <w:style w:type="paragraph" w:customStyle="1" w:styleId="150">
    <w:name w:val="Σώμα κειμένου15"/>
    <w:basedOn w:val="a4"/>
    <w:rsid w:val="00F47A3C"/>
    <w:pPr>
      <w:widowControl w:val="0"/>
      <w:shd w:val="clear" w:color="auto" w:fill="FFFFFF"/>
      <w:spacing w:before="240" w:line="307" w:lineRule="exact"/>
      <w:ind w:hanging="440"/>
    </w:pPr>
    <w:rPr>
      <w:rFonts w:ascii="Lucida Sans Unicode" w:eastAsia="Lucida Sans Unicode" w:hAnsi="Lucida Sans Unicode" w:cs="Lucida Sans Unicode"/>
      <w:color w:val="000000"/>
      <w:sz w:val="19"/>
      <w:szCs w:val="19"/>
      <w:lang w:eastAsia="el-GR"/>
    </w:rPr>
  </w:style>
  <w:style w:type="character" w:customStyle="1" w:styleId="350">
    <w:name w:val="Επικεφαλίδα #3 (5)_"/>
    <w:link w:val="351"/>
    <w:locked/>
    <w:rsid w:val="00F47A3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4"/>
    <w:link w:val="350"/>
    <w:rsid w:val="00F47A3C"/>
    <w:pPr>
      <w:widowControl w:val="0"/>
      <w:shd w:val="clear" w:color="auto" w:fill="FFFFFF"/>
      <w:spacing w:before="540" w:line="403" w:lineRule="exact"/>
      <w:jc w:val="left"/>
      <w:outlineLvl w:val="2"/>
    </w:pPr>
    <w:rPr>
      <w:rFonts w:ascii="Lucida Sans Unicode" w:eastAsia="Lucida Sans Unicode" w:hAnsi="Lucida Sans Unicode" w:cs="Lucida Sans Unicode"/>
      <w:sz w:val="17"/>
      <w:szCs w:val="17"/>
      <w:lang w:val="en-US"/>
    </w:rPr>
  </w:style>
  <w:style w:type="character" w:customStyle="1" w:styleId="270">
    <w:name w:val="Σώμα κειμένου (2) + 7"/>
    <w:aliases w:val="5 στ.,Σώμα κειμένου (5) + Lucida Sans Unicode,Χωρίς πλάγια γραφή"/>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4">
    <w:name w:val="Σώμα κειμένου (11)"/>
    <w:rsid w:val="00F47A3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F47A3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2">
    <w:name w:val="Σώμα κειμένου + 10 στ."/>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3">
    <w:name w:val="Σώμα κειμένου (5)"/>
    <w:rsid w:val="00F47A3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F47A3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F47A3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F47A3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0">
    <w:name w:val="Σώμα κειμένου (5) + 10 στ.;Έντονη γραφή"/>
    <w:rsid w:val="00F47A3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3">
    <w:name w:val="Σώμα κείμενου με εσοχή 21"/>
    <w:basedOn w:val="a4"/>
    <w:rsid w:val="00F47A3C"/>
    <w:pPr>
      <w:suppressAutoHyphens/>
      <w:spacing w:after="120" w:line="480" w:lineRule="auto"/>
      <w:ind w:left="283"/>
      <w:jc w:val="left"/>
    </w:pPr>
    <w:rPr>
      <w:rFonts w:ascii="Times New Roman" w:eastAsia="Times New Roman" w:hAnsi="Times New Roman" w:cs="Times New Roman"/>
      <w:sz w:val="24"/>
      <w:szCs w:val="24"/>
      <w:lang w:eastAsia="ar-SA"/>
    </w:rPr>
  </w:style>
  <w:style w:type="table" w:customStyle="1" w:styleId="GridTable5Dark-Accent11">
    <w:name w:val="Grid Table 5 Dark - Accent 11"/>
    <w:basedOn w:val="a6"/>
    <w:uiPriority w:val="50"/>
    <w:rsid w:val="00F47A3C"/>
    <w:rPr>
      <w:sz w:val="22"/>
      <w:szCs w:val="22"/>
      <w:lang w:val="el-G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f5">
    <w:name w:val="ðáñáãñáöïò1"/>
    <w:basedOn w:val="a4"/>
    <w:rsid w:val="00F47A3C"/>
    <w:pPr>
      <w:spacing w:after="120" w:line="360" w:lineRule="auto"/>
      <w:ind w:right="113" w:firstLine="284"/>
    </w:pPr>
    <w:rPr>
      <w:rFonts w:ascii="Arial" w:eastAsia="Times New Roman" w:hAnsi="Arial" w:cs="Times New Roman"/>
      <w:szCs w:val="20"/>
    </w:rPr>
  </w:style>
  <w:style w:type="paragraph" w:customStyle="1" w:styleId="Bullet3">
    <w:name w:val="Bullet 3"/>
    <w:basedOn w:val="a4"/>
    <w:rsid w:val="00F47A3C"/>
    <w:pPr>
      <w:numPr>
        <w:numId w:val="47"/>
      </w:numPr>
      <w:tabs>
        <w:tab w:val="left" w:pos="1134"/>
      </w:tabs>
      <w:overflowPunct w:val="0"/>
      <w:autoSpaceDE w:val="0"/>
      <w:autoSpaceDN w:val="0"/>
      <w:adjustRightInd w:val="0"/>
      <w:spacing w:before="60" w:after="60" w:line="300" w:lineRule="atLeast"/>
      <w:ind w:left="1134" w:hanging="283"/>
      <w:textAlignment w:val="baseline"/>
    </w:pPr>
    <w:rPr>
      <w:rFonts w:ascii="Times New Roman" w:eastAsia="Times New Roman" w:hAnsi="Times New Roman" w:cs="Times New Roman"/>
      <w:sz w:val="24"/>
      <w:szCs w:val="20"/>
      <w:lang w:eastAsia="el-GR"/>
    </w:rPr>
  </w:style>
  <w:style w:type="paragraph" w:customStyle="1" w:styleId="xl65">
    <w:name w:val="xl65"/>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6">
    <w:name w:val="xl66"/>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7">
    <w:name w:val="xl67"/>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8">
    <w:name w:val="xl68"/>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9">
    <w:name w:val="xl69"/>
    <w:basedOn w:val="a4"/>
    <w:rsid w:val="00F47A3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0">
    <w:name w:val="xl70"/>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1">
    <w:name w:val="xl71"/>
    <w:basedOn w:val="a4"/>
    <w:rsid w:val="00F47A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2">
    <w:name w:val="xl7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3">
    <w:name w:val="xl73"/>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el-GR"/>
    </w:rPr>
  </w:style>
  <w:style w:type="paragraph" w:customStyle="1" w:styleId="xl74">
    <w:name w:val="xl74"/>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5">
    <w:name w:val="xl75"/>
    <w:basedOn w:val="a4"/>
    <w:rsid w:val="00F47A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6">
    <w:name w:val="xl76"/>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7">
    <w:name w:val="xl77"/>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8">
    <w:name w:val="xl78"/>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9">
    <w:name w:val="xl79"/>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80">
    <w:name w:val="xl80"/>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1">
    <w:name w:val="xl81"/>
    <w:basedOn w:val="a4"/>
    <w:rsid w:val="00F47A3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2">
    <w:name w:val="xl82"/>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3">
    <w:name w:val="xl83"/>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4">
    <w:name w:val="xl84"/>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5">
    <w:name w:val="xl85"/>
    <w:basedOn w:val="a4"/>
    <w:rsid w:val="00F47A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6">
    <w:name w:val="xl86"/>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7">
    <w:name w:val="xl87"/>
    <w:basedOn w:val="a4"/>
    <w:rsid w:val="00F47A3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8">
    <w:name w:val="xl88"/>
    <w:basedOn w:val="a4"/>
    <w:rsid w:val="00F47A3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9">
    <w:name w:val="xl89"/>
    <w:basedOn w:val="a4"/>
    <w:rsid w:val="00F47A3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3b">
    <w:name w:val="Παράγραφος λίστας3"/>
    <w:basedOn w:val="a4"/>
    <w:uiPriority w:val="34"/>
    <w:qFormat/>
    <w:rsid w:val="00F47A3C"/>
    <w:pPr>
      <w:spacing w:after="200" w:line="276" w:lineRule="auto"/>
      <w:ind w:left="720"/>
      <w:contextualSpacing/>
      <w:jc w:val="left"/>
    </w:pPr>
    <w:rPr>
      <w:rFonts w:ascii="Calibri" w:hAnsi="Calibri" w:cs="Times New Roman"/>
    </w:rPr>
  </w:style>
  <w:style w:type="paragraph" w:customStyle="1" w:styleId="46">
    <w:name w:val="Παράγραφος λίστας4"/>
    <w:basedOn w:val="a4"/>
    <w:uiPriority w:val="34"/>
    <w:qFormat/>
    <w:rsid w:val="00F47A3C"/>
    <w:pPr>
      <w:spacing w:after="200" w:line="276" w:lineRule="auto"/>
      <w:ind w:left="720"/>
      <w:contextualSpacing/>
      <w:jc w:val="left"/>
    </w:pPr>
    <w:rPr>
      <w:rFonts w:ascii="Calibri" w:hAnsi="Calibri" w:cs="Times New Roman"/>
    </w:rPr>
  </w:style>
  <w:style w:type="paragraph" w:customStyle="1" w:styleId="xl63">
    <w:name w:val="xl63"/>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4">
    <w:name w:val="xl64"/>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character" w:customStyle="1" w:styleId="FootnoteTextChar4">
    <w:name w:val="Footnote Text Char4"/>
    <w:rsid w:val="00F47A3C"/>
    <w:rPr>
      <w:rFonts w:ascii="Calibri" w:hAnsi="Calibri" w:cs="Calibri"/>
      <w:sz w:val="18"/>
      <w:lang w:val="en-IE" w:eastAsia="zh-CN"/>
    </w:rPr>
  </w:style>
  <w:style w:type="paragraph" w:customStyle="1" w:styleId="ydpecb58034yiv1320622763ydpde57c40cmsonormal">
    <w:name w:val="ydpecb58034yiv1320622763ydpde57c40cmsonormal"/>
    <w:basedOn w:val="a4"/>
    <w:rsid w:val="00F47A3C"/>
    <w:pPr>
      <w:spacing w:before="100" w:beforeAutospacing="1" w:after="100" w:afterAutospacing="1"/>
      <w:jc w:val="left"/>
    </w:pPr>
    <w:rPr>
      <w:rFonts w:ascii="Calibri" w:hAnsi="Calibri" w:cs="Calibri"/>
      <w:lang w:eastAsia="el-GR"/>
    </w:rPr>
  </w:style>
  <w:style w:type="paragraph" w:customStyle="1" w:styleId="yiv6214045692msonormal">
    <w:name w:val="yiv6214045692msonormal"/>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paragraph" w:customStyle="1" w:styleId="yiv6214045692msolistparagraph">
    <w:name w:val="yiv6214045692msolistparagraph"/>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71">
    <w:name w:val="Σώμα κειμένου (7)_"/>
    <w:basedOn w:val="a5"/>
    <w:link w:val="72"/>
    <w:rsid w:val="00F47A3C"/>
    <w:rPr>
      <w:rFonts w:cs="Calibri"/>
      <w:b/>
      <w:bCs/>
      <w:color w:val="C0504D"/>
      <w:sz w:val="28"/>
      <w:szCs w:val="28"/>
    </w:rPr>
  </w:style>
  <w:style w:type="character" w:customStyle="1" w:styleId="afffb">
    <w:name w:val="Λεζάντα εικόνας_"/>
    <w:basedOn w:val="a5"/>
    <w:link w:val="afffc"/>
    <w:rsid w:val="00F47A3C"/>
    <w:rPr>
      <w:rFonts w:ascii="Arial" w:eastAsia="Arial" w:hAnsi="Arial" w:cs="Arial"/>
      <w:b/>
      <w:bCs/>
      <w:color w:val="2C4D78"/>
      <w:sz w:val="9"/>
      <w:szCs w:val="9"/>
    </w:rPr>
  </w:style>
  <w:style w:type="paragraph" w:customStyle="1" w:styleId="72">
    <w:name w:val="Σώμα κειμένου (7)"/>
    <w:basedOn w:val="a4"/>
    <w:link w:val="71"/>
    <w:rsid w:val="00F47A3C"/>
    <w:pPr>
      <w:widowControl w:val="0"/>
      <w:spacing w:after="340"/>
      <w:jc w:val="left"/>
    </w:pPr>
    <w:rPr>
      <w:rFonts w:ascii="Calibri" w:hAnsi="Calibri" w:cs="Calibri"/>
      <w:b/>
      <w:bCs/>
      <w:color w:val="C0504D"/>
      <w:sz w:val="28"/>
      <w:szCs w:val="28"/>
      <w:lang w:val="en-US"/>
    </w:rPr>
  </w:style>
  <w:style w:type="paragraph" w:customStyle="1" w:styleId="afffc">
    <w:name w:val="Λεζάντα εικόνας"/>
    <w:basedOn w:val="a4"/>
    <w:link w:val="afffb"/>
    <w:rsid w:val="00F47A3C"/>
    <w:pPr>
      <w:widowControl w:val="0"/>
      <w:jc w:val="left"/>
    </w:pPr>
    <w:rPr>
      <w:rFonts w:ascii="Arial" w:eastAsia="Arial" w:hAnsi="Arial" w:cs="Arial"/>
      <w:b/>
      <w:bCs/>
      <w:color w:val="2C4D78"/>
      <w:sz w:val="9"/>
      <w:szCs w:val="9"/>
      <w:lang w:val="en-US"/>
    </w:rPr>
  </w:style>
  <w:style w:type="character" w:customStyle="1" w:styleId="3c">
    <w:name w:val="Επικεφαλίδα #3_"/>
    <w:basedOn w:val="a5"/>
    <w:link w:val="3d"/>
    <w:rsid w:val="00F47A3C"/>
    <w:rPr>
      <w:rFonts w:cs="Calibri"/>
      <w:b/>
      <w:bCs/>
      <w:sz w:val="22"/>
      <w:szCs w:val="22"/>
    </w:rPr>
  </w:style>
  <w:style w:type="paragraph" w:customStyle="1" w:styleId="3d">
    <w:name w:val="Επικεφαλίδα #3"/>
    <w:basedOn w:val="a4"/>
    <w:link w:val="3c"/>
    <w:rsid w:val="00F47A3C"/>
    <w:pPr>
      <w:widowControl w:val="0"/>
      <w:spacing w:after="60" w:line="271" w:lineRule="auto"/>
      <w:jc w:val="left"/>
      <w:outlineLvl w:val="2"/>
    </w:pPr>
    <w:rPr>
      <w:rFonts w:ascii="Calibri" w:hAnsi="Calibri" w:cs="Calibri"/>
      <w:b/>
      <w:bCs/>
      <w:lang w:val="en-US"/>
    </w:rPr>
  </w:style>
  <w:style w:type="character" w:customStyle="1" w:styleId="UnresolvedMention">
    <w:name w:val="Unresolved Mention"/>
    <w:basedOn w:val="a5"/>
    <w:uiPriority w:val="99"/>
    <w:semiHidden/>
    <w:unhideWhenUsed/>
    <w:rsid w:val="004F160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note text" w:uiPriority="0"/>
    <w:lsdException w:name="annotation text" w:uiPriority="0" w:qFormat="1"/>
    <w:lsdException w:name="caption" w:uiPriority="0" w:qFormat="1"/>
    <w:lsdException w:name="footnote reference"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qFormat="1"/>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56A99"/>
    <w:pPr>
      <w:jc w:val="both"/>
    </w:pPr>
    <w:rPr>
      <w:rFonts w:asciiTheme="minorHAnsi" w:hAnsiTheme="minorHAnsi" w:cstheme="minorHAnsi"/>
      <w:sz w:val="22"/>
      <w:szCs w:val="22"/>
      <w:lang w:val="el-GR"/>
    </w:rPr>
  </w:style>
  <w:style w:type="paragraph" w:styleId="1">
    <w:name w:val="heading 1"/>
    <w:aliases w:val="H1 Char,H1,Head1,Heading apps,h1,BMS Heading 1,H11,H12,H13,H14,H15,H16,H17,Outline1,Level 1 Topic Heading,Header1,Heading 1-ERI,l1,Head 1 (Chapter heading),Head 1,Head 11,Head 12,Head 111,Head 13,Head 112,Head 14,Head 113,Head 15,Head 114"/>
    <w:basedOn w:val="a4"/>
    <w:next w:val="a4"/>
    <w:link w:val="1Char"/>
    <w:uiPriority w:val="99"/>
    <w:qFormat/>
    <w:rsid w:val="00E9053B"/>
    <w:pPr>
      <w:keepNext/>
      <w:keepLines/>
      <w:numPr>
        <w:numId w:val="2"/>
      </w:numPr>
      <w:outlineLvl w:val="0"/>
    </w:pPr>
    <w:rPr>
      <w:rFonts w:eastAsia="Times New Roman"/>
      <w:b/>
      <w:bCs/>
      <w:sz w:val="28"/>
      <w:szCs w:val="28"/>
    </w:rPr>
  </w:style>
  <w:style w:type="paragraph" w:styleId="20">
    <w:name w:val="heading 2"/>
    <w:aliases w:val="h2,H2,H21,H22,H211,Heading Bug,HD2,Heading 2 Hidden,Proposal,2nd level,Titre3,stepstone,Stepstones,título 2,2,minor side,sl2,Arial 12 Fett Kursiv,Underemne,h21,(Alt+2),(Alt+2)1,(Alt+2)2,Subhead A,H23,H221,h22,h23,h,Headline 2,Sub Head,H24"/>
    <w:basedOn w:val="a4"/>
    <w:next w:val="a4"/>
    <w:link w:val="2Char"/>
    <w:uiPriority w:val="99"/>
    <w:unhideWhenUsed/>
    <w:qFormat/>
    <w:rsid w:val="002C141E"/>
    <w:pPr>
      <w:keepNext/>
      <w:keepLines/>
      <w:numPr>
        <w:ilvl w:val="1"/>
        <w:numId w:val="2"/>
      </w:numPr>
      <w:outlineLvl w:val="1"/>
    </w:pPr>
    <w:rPr>
      <w:rFonts w:eastAsia="Times New Roman"/>
      <w:b/>
      <w:bCs/>
      <w:color w:val="000000"/>
      <w:sz w:val="24"/>
      <w:szCs w:val="26"/>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4"/>
    <w:next w:val="a4"/>
    <w:link w:val="3Char"/>
    <w:uiPriority w:val="99"/>
    <w:unhideWhenUsed/>
    <w:qFormat/>
    <w:rsid w:val="00E0683A"/>
    <w:pPr>
      <w:keepNext/>
      <w:keepLines/>
      <w:numPr>
        <w:ilvl w:val="2"/>
        <w:numId w:val="2"/>
      </w:numPr>
      <w:outlineLvl w:val="2"/>
    </w:pPr>
    <w:rPr>
      <w:rFonts w:eastAsia="Times New Roman"/>
      <w:b/>
      <w:bCs/>
    </w:rPr>
  </w:style>
  <w:style w:type="paragraph" w:styleId="4">
    <w:name w:val="heading 4"/>
    <w:basedOn w:val="a4"/>
    <w:next w:val="a4"/>
    <w:link w:val="4Char"/>
    <w:uiPriority w:val="99"/>
    <w:unhideWhenUsed/>
    <w:qFormat/>
    <w:rsid w:val="008A6CBA"/>
    <w:pPr>
      <w:keepNext/>
      <w:keepLines/>
      <w:numPr>
        <w:ilvl w:val="3"/>
        <w:numId w:val="2"/>
      </w:numPr>
      <w:spacing w:before="200"/>
      <w:outlineLvl w:val="3"/>
    </w:pPr>
    <w:rPr>
      <w:rFonts w:eastAsia="Times New Roman"/>
      <w:b/>
      <w:bCs/>
      <w:iCs/>
    </w:rPr>
  </w:style>
  <w:style w:type="paragraph" w:styleId="5">
    <w:name w:val="heading 5"/>
    <w:basedOn w:val="a4"/>
    <w:next w:val="a4"/>
    <w:link w:val="5Char"/>
    <w:uiPriority w:val="99"/>
    <w:unhideWhenUsed/>
    <w:qFormat/>
    <w:rsid w:val="009C1627"/>
    <w:pPr>
      <w:keepNext/>
      <w:keepLines/>
      <w:numPr>
        <w:ilvl w:val="4"/>
        <w:numId w:val="2"/>
      </w:numPr>
      <w:spacing w:before="200"/>
      <w:outlineLvl w:val="4"/>
    </w:pPr>
    <w:rPr>
      <w:rFonts w:ascii="Cambria" w:eastAsia="Times New Roman" w:hAnsi="Cambria"/>
      <w:color w:val="243F60"/>
    </w:rPr>
  </w:style>
  <w:style w:type="paragraph" w:styleId="6">
    <w:name w:val="heading 6"/>
    <w:basedOn w:val="a4"/>
    <w:next w:val="a4"/>
    <w:link w:val="6Char"/>
    <w:uiPriority w:val="9"/>
    <w:unhideWhenUsed/>
    <w:qFormat/>
    <w:rsid w:val="009C1627"/>
    <w:pPr>
      <w:keepNext/>
      <w:keepLines/>
      <w:numPr>
        <w:ilvl w:val="5"/>
        <w:numId w:val="2"/>
      </w:numPr>
      <w:spacing w:before="200"/>
      <w:outlineLvl w:val="5"/>
    </w:pPr>
    <w:rPr>
      <w:rFonts w:ascii="Cambria" w:eastAsia="Times New Roman" w:hAnsi="Cambria"/>
      <w:i/>
      <w:iCs/>
      <w:color w:val="243F60"/>
    </w:rPr>
  </w:style>
  <w:style w:type="paragraph" w:styleId="7">
    <w:name w:val="heading 7"/>
    <w:basedOn w:val="a4"/>
    <w:next w:val="a4"/>
    <w:link w:val="7Char"/>
    <w:uiPriority w:val="9"/>
    <w:unhideWhenUsed/>
    <w:qFormat/>
    <w:rsid w:val="009C1627"/>
    <w:pPr>
      <w:keepNext/>
      <w:keepLines/>
      <w:numPr>
        <w:ilvl w:val="6"/>
        <w:numId w:val="2"/>
      </w:numPr>
      <w:spacing w:before="200"/>
      <w:outlineLvl w:val="6"/>
    </w:pPr>
    <w:rPr>
      <w:rFonts w:ascii="Cambria" w:eastAsia="Times New Roman" w:hAnsi="Cambria"/>
      <w:i/>
      <w:iCs/>
      <w:color w:val="404040"/>
    </w:rPr>
  </w:style>
  <w:style w:type="paragraph" w:styleId="8">
    <w:name w:val="heading 8"/>
    <w:basedOn w:val="a4"/>
    <w:next w:val="a4"/>
    <w:link w:val="8Char"/>
    <w:unhideWhenUsed/>
    <w:qFormat/>
    <w:rsid w:val="009C1627"/>
    <w:pPr>
      <w:keepNext/>
      <w:keepLines/>
      <w:numPr>
        <w:ilvl w:val="7"/>
        <w:numId w:val="2"/>
      </w:numPr>
      <w:spacing w:before="200"/>
      <w:outlineLvl w:val="7"/>
    </w:pPr>
    <w:rPr>
      <w:rFonts w:ascii="Cambria" w:eastAsia="Times New Roman" w:hAnsi="Cambria"/>
      <w:color w:val="404040"/>
      <w:sz w:val="20"/>
      <w:szCs w:val="20"/>
    </w:rPr>
  </w:style>
  <w:style w:type="paragraph" w:styleId="9">
    <w:name w:val="heading 9"/>
    <w:basedOn w:val="a4"/>
    <w:next w:val="a4"/>
    <w:link w:val="9Char"/>
    <w:uiPriority w:val="9"/>
    <w:unhideWhenUsed/>
    <w:qFormat/>
    <w:rsid w:val="009C1627"/>
    <w:pPr>
      <w:keepNext/>
      <w:keepLines/>
      <w:numPr>
        <w:ilvl w:val="8"/>
        <w:numId w:val="2"/>
      </w:numPr>
      <w:spacing w:before="200"/>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
    <w:uiPriority w:val="99"/>
    <w:rsid w:val="00E9053B"/>
    <w:rPr>
      <w:rFonts w:asciiTheme="minorHAnsi" w:eastAsia="Times New Roman" w:hAnsiTheme="minorHAnsi" w:cstheme="minorHAnsi"/>
      <w:b/>
      <w:bCs/>
      <w:sz w:val="28"/>
      <w:szCs w:val="28"/>
      <w:lang w:val="el-GR"/>
    </w:rPr>
  </w:style>
  <w:style w:type="character" w:customStyle="1" w:styleId="2Char">
    <w:name w:val="Επικεφαλίδα 2 Char"/>
    <w:aliases w:val="h2 Char,H2 Char,H21 Char,H22 Char,H211 Char,Heading Bug Char,HD2 Char,Heading 2 Hidden Char,Proposal Char,2nd level Char,Titre3 Char,stepstone Char,Stepstones Char,título 2 Char,2 Char,minor side Char,sl2 Char,Underemne Char,h21 Char"/>
    <w:link w:val="20"/>
    <w:uiPriority w:val="99"/>
    <w:rsid w:val="002C141E"/>
    <w:rPr>
      <w:rFonts w:asciiTheme="minorHAnsi" w:eastAsia="Times New Roman" w:hAnsiTheme="minorHAnsi" w:cstheme="minorHAnsi"/>
      <w:b/>
      <w:bCs/>
      <w:color w:val="000000"/>
      <w:sz w:val="24"/>
      <w:szCs w:val="26"/>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E0683A"/>
    <w:rPr>
      <w:rFonts w:asciiTheme="minorHAnsi" w:eastAsia="Times New Roman" w:hAnsiTheme="minorHAnsi" w:cstheme="minorHAnsi"/>
      <w:b/>
      <w:bCs/>
      <w:sz w:val="22"/>
      <w:szCs w:val="22"/>
    </w:rPr>
  </w:style>
  <w:style w:type="paragraph" w:styleId="a8">
    <w:name w:val="Title"/>
    <w:basedOn w:val="a4"/>
    <w:next w:val="a4"/>
    <w:link w:val="Char"/>
    <w:uiPriority w:val="99"/>
    <w:qFormat/>
    <w:rsid w:val="009C1627"/>
    <w:pPr>
      <w:pBdr>
        <w:bottom w:val="single" w:sz="8" w:space="4" w:color="4F81BD"/>
      </w:pBdr>
      <w:contextualSpacing/>
    </w:pPr>
    <w:rPr>
      <w:rFonts w:ascii="Calibri" w:eastAsia="Times New Roman" w:hAnsi="Calibri"/>
      <w:spacing w:val="5"/>
      <w:kern w:val="28"/>
      <w:sz w:val="32"/>
      <w:szCs w:val="52"/>
    </w:rPr>
  </w:style>
  <w:style w:type="character" w:customStyle="1" w:styleId="Char">
    <w:name w:val="Τίτλος Char"/>
    <w:link w:val="a8"/>
    <w:uiPriority w:val="99"/>
    <w:rsid w:val="009C1627"/>
    <w:rPr>
      <w:rFonts w:eastAsia="Times New Roman" w:cs="Times New Roman"/>
      <w:spacing w:val="5"/>
      <w:kern w:val="28"/>
      <w:sz w:val="32"/>
      <w:szCs w:val="52"/>
    </w:rPr>
  </w:style>
  <w:style w:type="paragraph" w:styleId="a9">
    <w:name w:val="Subtitle"/>
    <w:basedOn w:val="a4"/>
    <w:next w:val="a4"/>
    <w:link w:val="Char0"/>
    <w:uiPriority w:val="99"/>
    <w:qFormat/>
    <w:rsid w:val="009C1627"/>
    <w:pPr>
      <w:numPr>
        <w:ilvl w:val="1"/>
      </w:numPr>
    </w:pPr>
    <w:rPr>
      <w:rFonts w:ascii="Calibri" w:eastAsia="Times New Roman" w:hAnsi="Calibri"/>
      <w:b/>
      <w:iCs/>
      <w:spacing w:val="15"/>
      <w:sz w:val="20"/>
      <w:szCs w:val="24"/>
    </w:rPr>
  </w:style>
  <w:style w:type="character" w:customStyle="1" w:styleId="Char0">
    <w:name w:val="Υπότιτλος Char"/>
    <w:link w:val="a9"/>
    <w:uiPriority w:val="99"/>
    <w:rsid w:val="009C1627"/>
    <w:rPr>
      <w:rFonts w:eastAsia="Times New Roman" w:cs="Times New Roman"/>
      <w:b/>
      <w:iCs/>
      <w:spacing w:val="15"/>
      <w:szCs w:val="24"/>
    </w:rPr>
  </w:style>
  <w:style w:type="character" w:customStyle="1" w:styleId="4Char">
    <w:name w:val="Επικεφαλίδα 4 Char"/>
    <w:link w:val="4"/>
    <w:uiPriority w:val="99"/>
    <w:rsid w:val="008A6CBA"/>
    <w:rPr>
      <w:rFonts w:asciiTheme="minorHAnsi" w:eastAsia="Times New Roman" w:hAnsiTheme="minorHAnsi" w:cstheme="minorHAnsi"/>
      <w:b/>
      <w:bCs/>
      <w:iCs/>
      <w:sz w:val="22"/>
      <w:szCs w:val="22"/>
    </w:rPr>
  </w:style>
  <w:style w:type="character" w:customStyle="1" w:styleId="5Char">
    <w:name w:val="Επικεφαλίδα 5 Char"/>
    <w:link w:val="5"/>
    <w:uiPriority w:val="99"/>
    <w:rsid w:val="009C1627"/>
    <w:rPr>
      <w:rFonts w:ascii="Cambria" w:eastAsia="Times New Roman" w:hAnsi="Cambria" w:cstheme="minorHAnsi"/>
      <w:color w:val="243F60"/>
      <w:sz w:val="22"/>
      <w:szCs w:val="22"/>
    </w:rPr>
  </w:style>
  <w:style w:type="character" w:customStyle="1" w:styleId="6Char">
    <w:name w:val="Επικεφαλίδα 6 Char"/>
    <w:link w:val="6"/>
    <w:uiPriority w:val="9"/>
    <w:rsid w:val="009C1627"/>
    <w:rPr>
      <w:rFonts w:ascii="Cambria" w:eastAsia="Times New Roman" w:hAnsi="Cambria" w:cstheme="minorHAnsi"/>
      <w:i/>
      <w:iCs/>
      <w:color w:val="243F60"/>
      <w:sz w:val="22"/>
      <w:szCs w:val="22"/>
    </w:rPr>
  </w:style>
  <w:style w:type="character" w:customStyle="1" w:styleId="7Char">
    <w:name w:val="Επικεφαλίδα 7 Char"/>
    <w:link w:val="7"/>
    <w:uiPriority w:val="9"/>
    <w:rsid w:val="009C1627"/>
    <w:rPr>
      <w:rFonts w:ascii="Cambria" w:eastAsia="Times New Roman" w:hAnsi="Cambria" w:cstheme="minorHAnsi"/>
      <w:i/>
      <w:iCs/>
      <w:color w:val="404040"/>
      <w:sz w:val="22"/>
      <w:szCs w:val="22"/>
    </w:rPr>
  </w:style>
  <w:style w:type="character" w:customStyle="1" w:styleId="8Char">
    <w:name w:val="Επικεφαλίδα 8 Char"/>
    <w:link w:val="8"/>
    <w:rsid w:val="009C1627"/>
    <w:rPr>
      <w:rFonts w:ascii="Cambria" w:eastAsia="Times New Roman" w:hAnsi="Cambria" w:cstheme="minorHAnsi"/>
      <w:color w:val="404040"/>
    </w:rPr>
  </w:style>
  <w:style w:type="character" w:customStyle="1" w:styleId="9Char">
    <w:name w:val="Επικεφαλίδα 9 Char"/>
    <w:link w:val="9"/>
    <w:uiPriority w:val="9"/>
    <w:rsid w:val="009C1627"/>
    <w:rPr>
      <w:rFonts w:ascii="Cambria" w:eastAsia="Times New Roman" w:hAnsi="Cambria" w:cstheme="minorHAnsi"/>
      <w:i/>
      <w:iCs/>
      <w:color w:val="404040"/>
    </w:rPr>
  </w:style>
  <w:style w:type="paragraph" w:styleId="aa">
    <w:name w:val="header"/>
    <w:basedOn w:val="a4"/>
    <w:link w:val="Char1"/>
    <w:uiPriority w:val="99"/>
    <w:unhideWhenUsed/>
    <w:rsid w:val="009C1627"/>
    <w:pPr>
      <w:tabs>
        <w:tab w:val="center" w:pos="4153"/>
        <w:tab w:val="right" w:pos="8306"/>
      </w:tabs>
    </w:pPr>
    <w:rPr>
      <w:rFonts w:ascii="Calibri" w:hAnsi="Calibri"/>
      <w:sz w:val="16"/>
      <w:szCs w:val="20"/>
    </w:rPr>
  </w:style>
  <w:style w:type="character" w:customStyle="1" w:styleId="Char1">
    <w:name w:val="Κεφαλίδα Char"/>
    <w:link w:val="aa"/>
    <w:uiPriority w:val="99"/>
    <w:rsid w:val="009C1627"/>
    <w:rPr>
      <w:sz w:val="16"/>
    </w:rPr>
  </w:style>
  <w:style w:type="paragraph" w:styleId="ab">
    <w:name w:val="footer"/>
    <w:aliases w:val="ft,ft Char Char,ft Char Char Char Char Char,ft Char Char Char Char Char Char Char,ft Char Char Char Char Char Char Char Char Char  Char Char Char Char,ft Char Char Char Char Char Char Char Char Char  Char Char Char,fo,Fakelos_Enotita_Sel"/>
    <w:basedOn w:val="a4"/>
    <w:link w:val="Char2"/>
    <w:uiPriority w:val="99"/>
    <w:unhideWhenUsed/>
    <w:rsid w:val="009C1627"/>
    <w:pPr>
      <w:tabs>
        <w:tab w:val="center" w:pos="4153"/>
        <w:tab w:val="right" w:pos="8306"/>
      </w:tabs>
    </w:pPr>
  </w:style>
  <w:style w:type="character" w:customStyle="1" w:styleId="Char2">
    <w:name w:val="Υποσέλιδο Char"/>
    <w:aliases w:val="ft Char,ft Char Char Char,ft Char Char Char Char Char Char,ft Char Char Char Char Char Char Char Char,ft Char Char Char Char Char Char Char Char Char  Char Char Char Char Char,fo Char,Fakelos_Enotita_Sel Char"/>
    <w:basedOn w:val="a5"/>
    <w:link w:val="ab"/>
    <w:uiPriority w:val="99"/>
    <w:rsid w:val="009C1627"/>
  </w:style>
  <w:style w:type="paragraph" w:styleId="ac">
    <w:name w:val="Balloon Text"/>
    <w:basedOn w:val="a4"/>
    <w:link w:val="Char3"/>
    <w:uiPriority w:val="99"/>
    <w:unhideWhenUsed/>
    <w:rsid w:val="009C1627"/>
    <w:rPr>
      <w:rFonts w:ascii="Tahoma" w:hAnsi="Tahoma"/>
      <w:sz w:val="16"/>
      <w:szCs w:val="16"/>
    </w:rPr>
  </w:style>
  <w:style w:type="character" w:customStyle="1" w:styleId="Char3">
    <w:name w:val="Κείμενο πλαισίου Char"/>
    <w:link w:val="ac"/>
    <w:uiPriority w:val="99"/>
    <w:rsid w:val="009C1627"/>
    <w:rPr>
      <w:rFonts w:ascii="Tahoma" w:hAnsi="Tahoma" w:cs="Tahoma"/>
      <w:sz w:val="16"/>
      <w:szCs w:val="16"/>
    </w:rPr>
  </w:style>
  <w:style w:type="paragraph" w:styleId="ad">
    <w:name w:val="TOC Heading"/>
    <w:basedOn w:val="1"/>
    <w:next w:val="a4"/>
    <w:uiPriority w:val="39"/>
    <w:unhideWhenUsed/>
    <w:qFormat/>
    <w:rsid w:val="005709B5"/>
    <w:pPr>
      <w:numPr>
        <w:numId w:val="0"/>
      </w:numPr>
      <w:jc w:val="left"/>
      <w:outlineLvl w:val="9"/>
    </w:pPr>
    <w:rPr>
      <w:sz w:val="24"/>
      <w:lang w:eastAsia="el-GR"/>
    </w:rPr>
  </w:style>
  <w:style w:type="character" w:styleId="ae">
    <w:name w:val="Strong"/>
    <w:uiPriority w:val="22"/>
    <w:qFormat/>
    <w:rsid w:val="009827A5"/>
    <w:rPr>
      <w:rFonts w:ascii="Calibri" w:hAnsi="Calibri"/>
      <w:b/>
      <w:bCs/>
      <w:color w:val="auto"/>
      <w:sz w:val="22"/>
    </w:rPr>
  </w:style>
  <w:style w:type="paragraph" w:styleId="11">
    <w:name w:val="toc 1"/>
    <w:basedOn w:val="a4"/>
    <w:next w:val="a4"/>
    <w:autoRedefine/>
    <w:uiPriority w:val="39"/>
    <w:unhideWhenUsed/>
    <w:qFormat/>
    <w:rsid w:val="00536165"/>
    <w:pPr>
      <w:tabs>
        <w:tab w:val="left" w:pos="442"/>
        <w:tab w:val="right" w:leader="dot" w:pos="8302"/>
      </w:tabs>
      <w:spacing w:line="264" w:lineRule="auto"/>
    </w:pPr>
    <w:rPr>
      <w:b/>
      <w:sz w:val="20"/>
    </w:rPr>
  </w:style>
  <w:style w:type="paragraph" w:styleId="21">
    <w:name w:val="toc 2"/>
    <w:basedOn w:val="a4"/>
    <w:next w:val="a4"/>
    <w:autoRedefine/>
    <w:uiPriority w:val="39"/>
    <w:unhideWhenUsed/>
    <w:qFormat/>
    <w:rsid w:val="000A09B1"/>
    <w:pPr>
      <w:tabs>
        <w:tab w:val="left" w:pos="880"/>
        <w:tab w:val="right" w:leader="dot" w:pos="8302"/>
      </w:tabs>
      <w:ind w:left="221"/>
    </w:pPr>
    <w:rPr>
      <w:sz w:val="18"/>
    </w:rPr>
  </w:style>
  <w:style w:type="paragraph" w:styleId="af">
    <w:name w:val="footnote text"/>
    <w:aliases w:val="Point 3 Char,Footnote text,ESPON Footnote Text,Schriftart: 9 pt,Schriftart: 10 pt,Schriftart: 8 pt,Κείμενο υποσημείωσης-KATERINA,Nota,Char,Fußnotentextf,Schriftart: 8 pt Cha, Char Char Char"/>
    <w:basedOn w:val="a4"/>
    <w:link w:val="Char4"/>
    <w:rsid w:val="00A7378A"/>
    <w:pPr>
      <w:suppressAutoHyphens/>
      <w:ind w:left="425" w:hanging="425"/>
    </w:pPr>
    <w:rPr>
      <w:rFonts w:ascii="Calibri" w:eastAsia="Times New Roman" w:hAnsi="Calibri"/>
      <w:sz w:val="18"/>
      <w:szCs w:val="20"/>
      <w:lang w:val="en-IE" w:eastAsia="zh-CN"/>
    </w:rPr>
  </w:style>
  <w:style w:type="character" w:customStyle="1" w:styleId="Char4">
    <w:name w:val="Κείμενο υποσημείωσης Char"/>
    <w:aliases w:val="Point 3 Char Char,Footnote text Char,ESPON Footnote Text Char,Schriftart: 9 pt Char,Schriftart: 10 pt Char,Schriftart: 8 pt Char,Κείμενο υποσημείωσης-KATERINA Char,Nota Char,Char Char,Fußnotentextf Char, Char Char Char Char"/>
    <w:link w:val="af"/>
    <w:rsid w:val="00A7378A"/>
    <w:rPr>
      <w:rFonts w:ascii="Calibri" w:eastAsia="Times New Roman" w:hAnsi="Calibri" w:cs="Calibri"/>
      <w:sz w:val="18"/>
      <w:szCs w:val="20"/>
      <w:lang w:val="en-IE" w:eastAsia="zh-CN"/>
    </w:rPr>
  </w:style>
  <w:style w:type="paragraph" w:styleId="30">
    <w:name w:val="toc 3"/>
    <w:basedOn w:val="a4"/>
    <w:next w:val="a4"/>
    <w:autoRedefine/>
    <w:uiPriority w:val="39"/>
    <w:unhideWhenUsed/>
    <w:qFormat/>
    <w:rsid w:val="002B7978"/>
    <w:pPr>
      <w:ind w:left="442"/>
    </w:pPr>
    <w:rPr>
      <w:sz w:val="16"/>
    </w:rPr>
  </w:style>
  <w:style w:type="paragraph" w:styleId="af0">
    <w:name w:val="List Paragraph"/>
    <w:aliases w:val="List1,Liste à puces retrait droite,Bullet List,Γράφημα,Bullet21,Bullet22,Bullet23,Bullet211,Bullet24,Bullet25,Bullet26,Bullet27,bl11,Bullet212,Bullet28,bl12,Bullet213,Bullet29,bl13,Bullet214,Bullet210,Bullet215,Itemize,Επικεφαλίδα_Cv,b"/>
    <w:basedOn w:val="a4"/>
    <w:link w:val="Char5"/>
    <w:uiPriority w:val="1"/>
    <w:qFormat/>
    <w:rsid w:val="0095526D"/>
    <w:pPr>
      <w:suppressAutoHyphens/>
      <w:ind w:left="720"/>
      <w:contextualSpacing/>
    </w:pPr>
    <w:rPr>
      <w:rFonts w:eastAsia="Times New Roman"/>
      <w:sz w:val="20"/>
      <w:szCs w:val="24"/>
      <w:lang w:val="en-GB" w:eastAsia="zh-CN"/>
    </w:rPr>
  </w:style>
  <w:style w:type="character" w:styleId="af1">
    <w:name w:val="Subtle Emphasis"/>
    <w:uiPriority w:val="19"/>
    <w:qFormat/>
    <w:rsid w:val="00922A78"/>
    <w:rPr>
      <w:rFonts w:ascii="Calibri" w:hAnsi="Calibri"/>
      <w:i/>
      <w:iCs/>
      <w:color w:val="auto"/>
      <w:sz w:val="24"/>
    </w:rPr>
  </w:style>
  <w:style w:type="character" w:styleId="-">
    <w:name w:val="Hyperlink"/>
    <w:uiPriority w:val="99"/>
    <w:unhideWhenUsed/>
    <w:rsid w:val="00922A78"/>
    <w:rPr>
      <w:color w:val="0000FF"/>
      <w:u w:val="single"/>
    </w:rPr>
  </w:style>
  <w:style w:type="table" w:styleId="af2">
    <w:name w:val="Table Grid"/>
    <w:basedOn w:val="a6"/>
    <w:uiPriority w:val="59"/>
    <w:rsid w:val="0098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A6645C"/>
    <w:pPr>
      <w:numPr>
        <w:numId w:val="1"/>
      </w:numPr>
    </w:pPr>
  </w:style>
  <w:style w:type="character" w:styleId="af3">
    <w:name w:val="annotation reference"/>
    <w:unhideWhenUsed/>
    <w:qFormat/>
    <w:rsid w:val="00684584"/>
    <w:rPr>
      <w:sz w:val="16"/>
      <w:szCs w:val="16"/>
    </w:rPr>
  </w:style>
  <w:style w:type="paragraph" w:styleId="af4">
    <w:name w:val="annotation text"/>
    <w:basedOn w:val="a4"/>
    <w:link w:val="Char6"/>
    <w:unhideWhenUsed/>
    <w:qFormat/>
    <w:rsid w:val="00684584"/>
    <w:rPr>
      <w:rFonts w:ascii="Calibri" w:hAnsi="Calibri"/>
      <w:sz w:val="20"/>
      <w:szCs w:val="20"/>
    </w:rPr>
  </w:style>
  <w:style w:type="character" w:customStyle="1" w:styleId="Char6">
    <w:name w:val="Κείμενο σχολίου Char"/>
    <w:link w:val="af4"/>
    <w:qFormat/>
    <w:rsid w:val="00684584"/>
    <w:rPr>
      <w:sz w:val="20"/>
      <w:szCs w:val="20"/>
    </w:rPr>
  </w:style>
  <w:style w:type="paragraph" w:styleId="af5">
    <w:name w:val="annotation subject"/>
    <w:basedOn w:val="af4"/>
    <w:next w:val="af4"/>
    <w:link w:val="Char7"/>
    <w:unhideWhenUsed/>
    <w:rsid w:val="00684584"/>
    <w:rPr>
      <w:b/>
      <w:bCs/>
    </w:rPr>
  </w:style>
  <w:style w:type="character" w:customStyle="1" w:styleId="Char7">
    <w:name w:val="Θέμα σχολίου Char"/>
    <w:link w:val="af5"/>
    <w:rsid w:val="00684584"/>
    <w:rPr>
      <w:b/>
      <w:bCs/>
      <w:sz w:val="20"/>
      <w:szCs w:val="20"/>
    </w:rPr>
  </w:style>
  <w:style w:type="character" w:styleId="-0">
    <w:name w:val="FollowedHyperlink"/>
    <w:uiPriority w:val="99"/>
    <w:unhideWhenUsed/>
    <w:rsid w:val="00A95ECF"/>
    <w:rPr>
      <w:color w:val="800080"/>
      <w:u w:val="single"/>
    </w:rPr>
  </w:style>
  <w:style w:type="character" w:customStyle="1" w:styleId="12">
    <w:name w:val="Ανεπίλυτη αναφορά1"/>
    <w:uiPriority w:val="99"/>
    <w:semiHidden/>
    <w:unhideWhenUsed/>
    <w:rsid w:val="00F657D4"/>
    <w:rPr>
      <w:color w:val="808080"/>
      <w:shd w:val="clear" w:color="auto" w:fill="E6E6E6"/>
    </w:rPr>
  </w:style>
  <w:style w:type="character" w:customStyle="1" w:styleId="af6">
    <w:name w:val="Χαρακτήρες υποσημείωσης"/>
    <w:rsid w:val="00F657D4"/>
    <w:rPr>
      <w:rFonts w:cs="Times New Roman"/>
      <w:vertAlign w:val="superscript"/>
    </w:rPr>
  </w:style>
  <w:style w:type="character" w:styleId="af7">
    <w:name w:val="footnote reference"/>
    <w:aliases w:val="Footnote symbol,Footnote reference number,note TESI,Footnote Reference Number,Footnote Reference_LVL6,Footnote Reference_LVL61,Footnote Reference_LVL62,Footnote Reference_LVL63,Footnote Reference_LVL64,Voetnootverwijzing,Footnote"/>
    <w:link w:val="FootnotesymbolCharCharCharCharChar1"/>
    <w:qFormat/>
    <w:rsid w:val="00DB422F"/>
    <w:rPr>
      <w:vertAlign w:val="superscript"/>
    </w:rPr>
  </w:style>
  <w:style w:type="character" w:customStyle="1" w:styleId="FootnoteReference2">
    <w:name w:val="Footnote Reference2"/>
    <w:rsid w:val="00367C6F"/>
    <w:rPr>
      <w:vertAlign w:val="superscript"/>
    </w:rPr>
  </w:style>
  <w:style w:type="character" w:customStyle="1" w:styleId="31">
    <w:name w:val="Παραπομπή υποσημείωσης3"/>
    <w:rsid w:val="00367C6F"/>
    <w:rPr>
      <w:vertAlign w:val="superscript"/>
    </w:rPr>
  </w:style>
  <w:style w:type="paragraph" w:customStyle="1" w:styleId="10">
    <w:name w:val="Στυλ1"/>
    <w:basedOn w:val="a4"/>
    <w:rsid w:val="00A07A19"/>
    <w:pPr>
      <w:numPr>
        <w:numId w:val="3"/>
      </w:numPr>
    </w:pPr>
  </w:style>
  <w:style w:type="table" w:customStyle="1" w:styleId="110">
    <w:name w:val="Απλός πίνακας 11"/>
    <w:basedOn w:val="a6"/>
    <w:uiPriority w:val="41"/>
    <w:rsid w:val="00340A3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Πίνακας 5 με σκούρο πλέγμα1"/>
    <w:basedOn w:val="a6"/>
    <w:uiPriority w:val="50"/>
    <w:rsid w:val="00340A33"/>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0">
    <w:name w:val="Πίνακας 2 με πλέγμα1"/>
    <w:basedOn w:val="a6"/>
    <w:uiPriority w:val="47"/>
    <w:rsid w:val="00340A3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0">
    <w:name w:val="Απλός πίνακας 51"/>
    <w:basedOn w:val="a6"/>
    <w:uiPriority w:val="45"/>
    <w:rsid w:val="00452812"/>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6"/>
    <w:uiPriority w:val="51"/>
    <w:rsid w:val="00452812"/>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
    <w:name w:val="Ανοιχτόχρωμος πίνακας λίστας 11"/>
    <w:basedOn w:val="a6"/>
    <w:uiPriority w:val="46"/>
    <w:rsid w:val="0045281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
    <w:name w:val="Ανοιχτόχρωμο πλέγμα πίνακα1"/>
    <w:basedOn w:val="a6"/>
    <w:uiPriority w:val="40"/>
    <w:rsid w:val="00325E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aliases w:val="Σώμα κείμενου Char"/>
    <w:basedOn w:val="a4"/>
    <w:link w:val="Char8"/>
    <w:unhideWhenUsed/>
    <w:qFormat/>
    <w:rsid w:val="00415DE8"/>
    <w:pPr>
      <w:suppressAutoHyphens/>
      <w:spacing w:after="240"/>
    </w:pPr>
    <w:rPr>
      <w:rFonts w:ascii="Calibri" w:eastAsia="Times New Roman" w:hAnsi="Calibri"/>
      <w:sz w:val="20"/>
      <w:szCs w:val="24"/>
      <w:lang w:val="en-GB" w:eastAsia="zh-CN"/>
    </w:rPr>
  </w:style>
  <w:style w:type="character" w:customStyle="1" w:styleId="Char8">
    <w:name w:val="Σώμα κειμένου Char"/>
    <w:aliases w:val="Σώμα κείμενου Char Char"/>
    <w:link w:val="af8"/>
    <w:rsid w:val="00415DE8"/>
    <w:rPr>
      <w:rFonts w:ascii="Calibri" w:eastAsia="Times New Roman" w:hAnsi="Calibri" w:cs="Calibri"/>
      <w:szCs w:val="24"/>
      <w:lang w:val="en-GB" w:eastAsia="zh-CN"/>
    </w:rPr>
  </w:style>
  <w:style w:type="table" w:customStyle="1" w:styleId="3-11">
    <w:name w:val="Πίνακας λίστας 3 - Έμφαση 11"/>
    <w:basedOn w:val="a6"/>
    <w:uiPriority w:val="48"/>
    <w:rsid w:val="001A77E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6"/>
    <w:uiPriority w:val="46"/>
    <w:rsid w:val="001A77E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4"/>
    <w:rsid w:val="009C5B43"/>
    <w:pPr>
      <w:widowControl w:val="0"/>
      <w:suppressAutoHyphens/>
      <w:overflowPunct w:val="0"/>
      <w:autoSpaceDE w:val="0"/>
      <w:autoSpaceDN w:val="0"/>
      <w:ind w:left="113"/>
      <w:jc w:val="left"/>
    </w:pPr>
    <w:rPr>
      <w:rFonts w:ascii="Tahoma" w:eastAsia="Times New Roman" w:hAnsi="Tahoma"/>
      <w:kern w:val="3"/>
      <w:sz w:val="20"/>
      <w:szCs w:val="24"/>
    </w:rPr>
  </w:style>
  <w:style w:type="paragraph" w:customStyle="1" w:styleId="bodybulletingchar">
    <w:name w:val="bodybulletingchar"/>
    <w:basedOn w:val="a4"/>
    <w:rsid w:val="009C5B43"/>
    <w:pPr>
      <w:tabs>
        <w:tab w:val="left" w:pos="360"/>
      </w:tabs>
      <w:suppressAutoHyphens/>
      <w:overflowPunct w:val="0"/>
      <w:autoSpaceDE w:val="0"/>
      <w:autoSpaceDN w:val="0"/>
      <w:spacing w:after="120"/>
      <w:ind w:left="360" w:hanging="360"/>
    </w:pPr>
    <w:rPr>
      <w:rFonts w:ascii="Tahoma" w:eastAsia="Times New Roman" w:hAnsi="Tahoma" w:cs="Tahoma"/>
      <w:kern w:val="3"/>
      <w:lang w:eastAsia="el-GR"/>
    </w:rPr>
  </w:style>
  <w:style w:type="paragraph" w:customStyle="1" w:styleId="-12">
    <w:name w:val="Πολύχρωμη λίστα - ΄Εμφαση 12"/>
    <w:basedOn w:val="a4"/>
    <w:uiPriority w:val="72"/>
    <w:qFormat/>
    <w:rsid w:val="00287D01"/>
    <w:pPr>
      <w:widowControl w:val="0"/>
      <w:ind w:left="720"/>
      <w:contextualSpacing/>
      <w:jc w:val="left"/>
    </w:pPr>
    <w:rPr>
      <w:rFonts w:ascii="Arial Unicode MS" w:eastAsia="Arial Unicode MS" w:hAnsi="Arial Unicode MS" w:cs="Arial Unicode MS"/>
      <w:color w:val="000000"/>
      <w:sz w:val="24"/>
      <w:szCs w:val="24"/>
      <w:lang w:eastAsia="el-GR" w:bidi="el-GR"/>
    </w:rPr>
  </w:style>
  <w:style w:type="paragraph" w:customStyle="1" w:styleId="af9">
    <w:name w:val="ΕΠΙΚΕΦΑΛΙΔΑ ΔΗΜΟΣΙΟΤΗΤΑ"/>
    <w:basedOn w:val="1"/>
    <w:rsid w:val="009503EB"/>
    <w:pPr>
      <w:keepLines w:val="0"/>
      <w:numPr>
        <w:numId w:val="0"/>
      </w:numPr>
      <w:spacing w:before="240" w:after="60"/>
      <w:jc w:val="center"/>
    </w:pPr>
    <w:rPr>
      <w:rFonts w:ascii="Verdana" w:hAnsi="Verdana"/>
      <w:caps/>
      <w:noProof/>
      <w:kern w:val="32"/>
      <w:sz w:val="32"/>
      <w:szCs w:val="32"/>
      <w:lang w:eastAsia="el-GR"/>
    </w:rPr>
  </w:style>
  <w:style w:type="table" w:customStyle="1" w:styleId="14">
    <w:name w:val="Πλέγμα πίνακα1"/>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6"/>
    <w:next w:val="af2"/>
    <w:uiPriority w:val="59"/>
    <w:rsid w:val="0054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4"/>
    <w:rsid w:val="00945E1F"/>
    <w:pPr>
      <w:widowControl w:val="0"/>
      <w:spacing w:after="120" w:line="300" w:lineRule="auto"/>
    </w:pPr>
    <w:rPr>
      <w:rFonts w:ascii="UB-Helvetica" w:eastAsia="Times New Roman" w:hAnsi="UB-Helvetica"/>
      <w:snapToGrid w:val="0"/>
      <w:sz w:val="20"/>
      <w:szCs w:val="20"/>
      <w:lang w:val="en-US"/>
    </w:rPr>
  </w:style>
  <w:style w:type="character" w:customStyle="1" w:styleId="WW-FootnoteReference9">
    <w:name w:val="WW-Footnote Reference9"/>
    <w:rsid w:val="00170BF5"/>
    <w:rPr>
      <w:vertAlign w:val="superscript"/>
    </w:rPr>
  </w:style>
  <w:style w:type="character" w:customStyle="1" w:styleId="Char5">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0"/>
    <w:uiPriority w:val="1"/>
    <w:qFormat/>
    <w:locked/>
    <w:rsid w:val="00C713D8"/>
    <w:rPr>
      <w:rFonts w:ascii="Arial" w:eastAsia="Times New Roman" w:hAnsi="Arial" w:cs="Calibri"/>
      <w:szCs w:val="24"/>
      <w:lang w:val="en-GB" w:eastAsia="zh-CN"/>
    </w:rPr>
  </w:style>
  <w:style w:type="paragraph" w:styleId="40">
    <w:name w:val="toc 4"/>
    <w:basedOn w:val="a4"/>
    <w:next w:val="a4"/>
    <w:autoRedefine/>
    <w:uiPriority w:val="39"/>
    <w:unhideWhenUsed/>
    <w:qFormat/>
    <w:rsid w:val="00EF6A99"/>
    <w:pPr>
      <w:spacing w:after="100" w:line="259" w:lineRule="auto"/>
      <w:ind w:left="660"/>
      <w:jc w:val="left"/>
    </w:pPr>
    <w:rPr>
      <w:rFonts w:ascii="Calibri" w:eastAsia="Times New Roman" w:hAnsi="Calibri"/>
      <w:lang w:eastAsia="el-GR"/>
    </w:rPr>
  </w:style>
  <w:style w:type="paragraph" w:styleId="50">
    <w:name w:val="toc 5"/>
    <w:basedOn w:val="a4"/>
    <w:next w:val="a4"/>
    <w:autoRedefine/>
    <w:uiPriority w:val="39"/>
    <w:unhideWhenUsed/>
    <w:qFormat/>
    <w:rsid w:val="00EF6A99"/>
    <w:pPr>
      <w:spacing w:after="100" w:line="259" w:lineRule="auto"/>
      <w:ind w:left="880"/>
      <w:jc w:val="left"/>
    </w:pPr>
    <w:rPr>
      <w:rFonts w:ascii="Calibri" w:eastAsia="Times New Roman" w:hAnsi="Calibri"/>
      <w:lang w:eastAsia="el-GR"/>
    </w:rPr>
  </w:style>
  <w:style w:type="paragraph" w:styleId="60">
    <w:name w:val="toc 6"/>
    <w:basedOn w:val="a4"/>
    <w:next w:val="a4"/>
    <w:autoRedefine/>
    <w:uiPriority w:val="39"/>
    <w:unhideWhenUsed/>
    <w:qFormat/>
    <w:rsid w:val="00EF6A99"/>
    <w:pPr>
      <w:spacing w:after="100" w:line="259" w:lineRule="auto"/>
      <w:ind w:left="1100"/>
      <w:jc w:val="left"/>
    </w:pPr>
    <w:rPr>
      <w:rFonts w:ascii="Calibri" w:eastAsia="Times New Roman" w:hAnsi="Calibri"/>
      <w:lang w:eastAsia="el-GR"/>
    </w:rPr>
  </w:style>
  <w:style w:type="paragraph" w:styleId="70">
    <w:name w:val="toc 7"/>
    <w:basedOn w:val="a4"/>
    <w:next w:val="a4"/>
    <w:autoRedefine/>
    <w:uiPriority w:val="39"/>
    <w:unhideWhenUsed/>
    <w:rsid w:val="00EF6A99"/>
    <w:pPr>
      <w:spacing w:after="100" w:line="259" w:lineRule="auto"/>
      <w:ind w:left="1320"/>
      <w:jc w:val="left"/>
    </w:pPr>
    <w:rPr>
      <w:rFonts w:ascii="Calibri" w:eastAsia="Times New Roman" w:hAnsi="Calibri"/>
      <w:lang w:eastAsia="el-GR"/>
    </w:rPr>
  </w:style>
  <w:style w:type="paragraph" w:styleId="80">
    <w:name w:val="toc 8"/>
    <w:basedOn w:val="a4"/>
    <w:next w:val="a4"/>
    <w:autoRedefine/>
    <w:uiPriority w:val="39"/>
    <w:unhideWhenUsed/>
    <w:rsid w:val="00EF6A99"/>
    <w:pPr>
      <w:spacing w:after="100" w:line="259" w:lineRule="auto"/>
      <w:ind w:left="1540"/>
      <w:jc w:val="left"/>
    </w:pPr>
    <w:rPr>
      <w:rFonts w:ascii="Calibri" w:eastAsia="Times New Roman" w:hAnsi="Calibri"/>
      <w:lang w:eastAsia="el-GR"/>
    </w:rPr>
  </w:style>
  <w:style w:type="paragraph" w:styleId="90">
    <w:name w:val="toc 9"/>
    <w:basedOn w:val="a4"/>
    <w:next w:val="a4"/>
    <w:autoRedefine/>
    <w:uiPriority w:val="39"/>
    <w:unhideWhenUsed/>
    <w:rsid w:val="00EF6A99"/>
    <w:pPr>
      <w:spacing w:after="100" w:line="259" w:lineRule="auto"/>
      <w:ind w:left="1760"/>
      <w:jc w:val="left"/>
    </w:pPr>
    <w:rPr>
      <w:rFonts w:ascii="Calibri" w:eastAsia="Times New Roman" w:hAnsi="Calibri"/>
      <w:lang w:eastAsia="el-GR"/>
    </w:rPr>
  </w:style>
  <w:style w:type="paragraph" w:customStyle="1" w:styleId="m-5838629186243258260xgmail-msolistparagraph">
    <w:name w:val="m_-5838629186243258260x_gmail-msolistparagraph"/>
    <w:basedOn w:val="a4"/>
    <w:rsid w:val="0086490D"/>
    <w:pPr>
      <w:spacing w:before="100" w:beforeAutospacing="1" w:after="100" w:afterAutospacing="1"/>
      <w:jc w:val="left"/>
    </w:pPr>
    <w:rPr>
      <w:rFonts w:ascii="Times New Roman" w:eastAsia="Times New Roman" w:hAnsi="Times New Roman"/>
      <w:sz w:val="24"/>
      <w:szCs w:val="24"/>
      <w:lang w:eastAsia="el-GR"/>
    </w:rPr>
  </w:style>
  <w:style w:type="table" w:customStyle="1" w:styleId="100">
    <w:name w:val="Πλέγμα πίνακα10"/>
    <w:basedOn w:val="a6"/>
    <w:next w:val="af2"/>
    <w:uiPriority w:val="59"/>
    <w:rsid w:val="002A4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Πλέγμα πίνακα11"/>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Ανεπίλυτη αναφορά2"/>
    <w:uiPriority w:val="99"/>
    <w:semiHidden/>
    <w:unhideWhenUsed/>
    <w:rsid w:val="00BE6EB0"/>
    <w:rPr>
      <w:color w:val="605E5C"/>
      <w:shd w:val="clear" w:color="auto" w:fill="E1DFDD"/>
    </w:rPr>
  </w:style>
  <w:style w:type="paragraph" w:customStyle="1" w:styleId="Standard">
    <w:name w:val="Standard"/>
    <w:rsid w:val="00761164"/>
    <w:pPr>
      <w:suppressAutoHyphens/>
      <w:autoSpaceDN w:val="0"/>
      <w:spacing w:after="200" w:line="276" w:lineRule="auto"/>
      <w:jc w:val="both"/>
      <w:textAlignment w:val="baseline"/>
    </w:pPr>
    <w:rPr>
      <w:rFonts w:ascii="Arial" w:hAnsi="Arial"/>
      <w:kern w:val="3"/>
      <w:sz w:val="22"/>
      <w:szCs w:val="22"/>
      <w:lang w:val="el-GR"/>
    </w:rPr>
  </w:style>
  <w:style w:type="paragraph" w:customStyle="1" w:styleId="bullets">
    <w:name w:val="bullets"/>
    <w:basedOn w:val="a4"/>
    <w:link w:val="bulletsChar"/>
    <w:qFormat/>
    <w:rsid w:val="00D27974"/>
    <w:pPr>
      <w:numPr>
        <w:numId w:val="4"/>
      </w:numPr>
      <w:spacing w:after="60" w:line="276" w:lineRule="auto"/>
    </w:pPr>
    <w:rPr>
      <w:rFonts w:ascii="Calibri" w:eastAsia="Times New Roman" w:hAnsi="Calibri"/>
    </w:rPr>
  </w:style>
  <w:style w:type="character" w:customStyle="1" w:styleId="bulletsChar">
    <w:name w:val="bullets Char"/>
    <w:link w:val="bullets"/>
    <w:rsid w:val="00D27974"/>
    <w:rPr>
      <w:rFonts w:eastAsia="Times New Roman" w:cstheme="minorHAnsi"/>
      <w:sz w:val="22"/>
      <w:szCs w:val="22"/>
    </w:rPr>
  </w:style>
  <w:style w:type="table" w:customStyle="1" w:styleId="TableNormal1">
    <w:name w:val="Table Normal1"/>
    <w:uiPriority w:val="2"/>
    <w:semiHidden/>
    <w:unhideWhenUsed/>
    <w:qFormat/>
    <w:rsid w:val="00135DAA"/>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viewnewsarticle">
    <w:name w:val="viewnewsarticle"/>
    <w:rsid w:val="008906A7"/>
  </w:style>
  <w:style w:type="table" w:styleId="1-2">
    <w:name w:val="Medium Shading 1 Accent 2"/>
    <w:basedOn w:val="a6"/>
    <w:uiPriority w:val="63"/>
    <w:rsid w:val="008906A7"/>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15">
    <w:name w:val="πινακας1"/>
    <w:basedOn w:val="a4"/>
    <w:autoRedefine/>
    <w:rsid w:val="008906A7"/>
    <w:pPr>
      <w:autoSpaceDE w:val="0"/>
      <w:autoSpaceDN w:val="0"/>
      <w:adjustRightInd w:val="0"/>
      <w:jc w:val="left"/>
    </w:pPr>
    <w:rPr>
      <w:rFonts w:ascii="Corbel" w:eastAsia="Times New Roman" w:hAnsi="Corbel" w:cs="Arial"/>
      <w:b/>
      <w:iCs/>
      <w:lang w:eastAsia="el-GR"/>
    </w:rPr>
  </w:style>
  <w:style w:type="paragraph" w:customStyle="1" w:styleId="afa">
    <w:name w:val="Πινακας"/>
    <w:basedOn w:val="a4"/>
    <w:rsid w:val="008906A7"/>
    <w:pPr>
      <w:jc w:val="center"/>
    </w:pPr>
    <w:rPr>
      <w:rFonts w:ascii="Tahoma" w:eastAsia="Times New Roman" w:hAnsi="Tahoma" w:cs="Tahoma"/>
      <w:bCs/>
      <w:iCs/>
      <w:sz w:val="20"/>
      <w:szCs w:val="20"/>
      <w:lang w:eastAsia="el-GR"/>
    </w:rPr>
  </w:style>
  <w:style w:type="paragraph" w:customStyle="1" w:styleId="TableCont">
    <w:name w:val="TableCont"/>
    <w:basedOn w:val="a4"/>
    <w:rsid w:val="008906A7"/>
    <w:pPr>
      <w:jc w:val="left"/>
    </w:pPr>
    <w:rPr>
      <w:rFonts w:ascii="Times New Roman" w:eastAsia="Times New Roman" w:hAnsi="Times New Roman"/>
      <w:sz w:val="24"/>
      <w:szCs w:val="20"/>
      <w:lang w:eastAsia="el-GR"/>
    </w:rPr>
  </w:style>
  <w:style w:type="paragraph" w:customStyle="1" w:styleId="DepartmentName">
    <w:name w:val="Department Name"/>
    <w:basedOn w:val="21"/>
    <w:link w:val="DepartmentNameChar"/>
    <w:autoRedefine/>
    <w:rsid w:val="008906A7"/>
    <w:pPr>
      <w:tabs>
        <w:tab w:val="left" w:pos="2880"/>
        <w:tab w:val="left" w:pos="5220"/>
      </w:tabs>
      <w:spacing w:line="240" w:lineRule="exact"/>
      <w:ind w:left="0"/>
      <w:jc w:val="center"/>
    </w:pPr>
    <w:rPr>
      <w:rFonts w:ascii="Calibri" w:eastAsia="PMingLiU" w:hAnsi="Calibri" w:cs="Arial"/>
      <w:b/>
      <w:spacing w:val="80"/>
      <w:kern w:val="20"/>
      <w:sz w:val="24"/>
      <w:szCs w:val="24"/>
      <w:lang w:eastAsia="el-GR"/>
    </w:rPr>
  </w:style>
  <w:style w:type="character" w:customStyle="1" w:styleId="DepartmentNameChar">
    <w:name w:val="Department Name Char"/>
    <w:link w:val="DepartmentName"/>
    <w:rsid w:val="008906A7"/>
    <w:rPr>
      <w:rFonts w:eastAsia="PMingLiU" w:cs="Arial"/>
      <w:b/>
      <w:spacing w:val="80"/>
      <w:kern w:val="20"/>
      <w:sz w:val="24"/>
      <w:szCs w:val="24"/>
    </w:rPr>
  </w:style>
  <w:style w:type="character" w:customStyle="1" w:styleId="200">
    <w:name w:val="Ανεπίλυτη αναφορά20"/>
    <w:uiPriority w:val="99"/>
    <w:semiHidden/>
    <w:unhideWhenUsed/>
    <w:rsid w:val="008906A7"/>
    <w:rPr>
      <w:color w:val="605E5C"/>
      <w:shd w:val="clear" w:color="auto" w:fill="E1DFDD"/>
    </w:rPr>
  </w:style>
  <w:style w:type="paragraph" w:styleId="-HTML">
    <w:name w:val="HTML Preformatted"/>
    <w:basedOn w:val="a4"/>
    <w:link w:val="-HTMLChar"/>
    <w:uiPriority w:val="99"/>
    <w:unhideWhenUsed/>
    <w:rsid w:val="00890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l-GR"/>
    </w:rPr>
  </w:style>
  <w:style w:type="character" w:customStyle="1" w:styleId="-HTMLChar">
    <w:name w:val="Προ-διαμορφωμένο HTML Char"/>
    <w:link w:val="-HTML"/>
    <w:uiPriority w:val="99"/>
    <w:rsid w:val="008906A7"/>
    <w:rPr>
      <w:rFonts w:ascii="Courier New" w:eastAsia="Times New Roman" w:hAnsi="Courier New" w:cs="Courier New"/>
    </w:rPr>
  </w:style>
  <w:style w:type="paragraph" w:customStyle="1" w:styleId="normalwithoutspacing">
    <w:name w:val="normal_without_spacing"/>
    <w:basedOn w:val="a4"/>
    <w:rsid w:val="008906A7"/>
    <w:pPr>
      <w:suppressAutoHyphens/>
      <w:spacing w:after="60"/>
    </w:pPr>
    <w:rPr>
      <w:rFonts w:ascii="Calibri" w:eastAsia="Times New Roman" w:hAnsi="Calibri" w:cs="Calibri"/>
      <w:szCs w:val="24"/>
      <w:lang w:eastAsia="zh-CN"/>
    </w:rPr>
  </w:style>
  <w:style w:type="table" w:styleId="-4">
    <w:name w:val="Light Shading Accent 4"/>
    <w:basedOn w:val="a6"/>
    <w:uiPriority w:val="60"/>
    <w:rsid w:val="008906A7"/>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TableParagraph">
    <w:name w:val="Table Paragraph"/>
    <w:basedOn w:val="a4"/>
    <w:uiPriority w:val="1"/>
    <w:qFormat/>
    <w:rsid w:val="008906A7"/>
    <w:pPr>
      <w:widowControl w:val="0"/>
      <w:autoSpaceDE w:val="0"/>
      <w:autoSpaceDN w:val="0"/>
      <w:jc w:val="left"/>
    </w:pPr>
    <w:rPr>
      <w:rFonts w:ascii="Calibri" w:eastAsia="Arial" w:hAnsi="Calibri" w:cs="Arial"/>
      <w:lang w:val="en-US"/>
    </w:rPr>
  </w:style>
  <w:style w:type="table" w:customStyle="1" w:styleId="TableNormal10">
    <w:name w:val="Table Normal10"/>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character" w:styleId="afb">
    <w:name w:val="Intense Emphasis"/>
    <w:uiPriority w:val="21"/>
    <w:qFormat/>
    <w:rsid w:val="008906A7"/>
    <w:rPr>
      <w:i/>
      <w:iCs/>
      <w:color w:val="5B9BD5"/>
    </w:rPr>
  </w:style>
  <w:style w:type="character" w:customStyle="1" w:styleId="24">
    <w:name w:val="Σώμα κειμένου (2)_"/>
    <w:link w:val="25"/>
    <w:locked/>
    <w:rsid w:val="008906A7"/>
    <w:rPr>
      <w:rFonts w:ascii="Segoe UI" w:eastAsia="Segoe UI" w:hAnsi="Segoe UI" w:cs="Segoe UI"/>
      <w:sz w:val="19"/>
      <w:szCs w:val="19"/>
      <w:shd w:val="clear" w:color="auto" w:fill="FFFFFF"/>
    </w:rPr>
  </w:style>
  <w:style w:type="paragraph" w:customStyle="1" w:styleId="25">
    <w:name w:val="Σώμα κειμένου (2)"/>
    <w:basedOn w:val="a4"/>
    <w:link w:val="24"/>
    <w:rsid w:val="008906A7"/>
    <w:pPr>
      <w:widowControl w:val="0"/>
      <w:shd w:val="clear" w:color="auto" w:fill="FFFFFF"/>
      <w:spacing w:before="300" w:line="267" w:lineRule="exact"/>
      <w:ind w:hanging="580"/>
      <w:jc w:val="left"/>
    </w:pPr>
    <w:rPr>
      <w:rFonts w:ascii="Segoe UI" w:eastAsia="Segoe UI" w:hAnsi="Segoe UI" w:cs="Segoe UI"/>
      <w:sz w:val="19"/>
      <w:szCs w:val="19"/>
      <w:lang w:eastAsia="el-GR"/>
    </w:rPr>
  </w:style>
  <w:style w:type="paragraph" w:customStyle="1" w:styleId="Default">
    <w:name w:val="Default"/>
    <w:qFormat/>
    <w:rsid w:val="008906A7"/>
    <w:pPr>
      <w:autoSpaceDE w:val="0"/>
      <w:autoSpaceDN w:val="0"/>
      <w:adjustRightInd w:val="0"/>
    </w:pPr>
    <w:rPr>
      <w:rFonts w:cs="Calibri"/>
      <w:color w:val="000000"/>
      <w:sz w:val="24"/>
      <w:szCs w:val="24"/>
      <w:lang w:val="el-GR"/>
    </w:rPr>
  </w:style>
  <w:style w:type="table" w:customStyle="1" w:styleId="1-111">
    <w:name w:val="Μεσαία σκίαση 1 - ΄Εμφαση 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0">
    <w:name w:val="Πλέγμα πίνακα3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Μεσαία σκίαση 1 - ΄Εμφαση 1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afc">
    <w:name w:val="table of figures"/>
    <w:basedOn w:val="a4"/>
    <w:next w:val="a4"/>
    <w:uiPriority w:val="99"/>
    <w:unhideWhenUsed/>
    <w:rsid w:val="008906A7"/>
    <w:pPr>
      <w:widowControl w:val="0"/>
      <w:autoSpaceDE w:val="0"/>
      <w:autoSpaceDN w:val="0"/>
      <w:jc w:val="left"/>
    </w:pPr>
    <w:rPr>
      <w:rFonts w:eastAsia="Arial" w:cs="Arial"/>
    </w:rPr>
  </w:style>
  <w:style w:type="table" w:customStyle="1" w:styleId="TableNormal2">
    <w:name w:val="Table Normal2"/>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211">
    <w:name w:val="Πλέγμα πίνακα2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Πλέγμα πίνακα21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8906A7"/>
    <w:rPr>
      <w:rFonts w:cs="Calibri"/>
      <w:shd w:val="clear" w:color="auto" w:fill="FFFFFF"/>
    </w:rPr>
  </w:style>
  <w:style w:type="paragraph" w:customStyle="1" w:styleId="Bodytext20">
    <w:name w:val="Body text (2)"/>
    <w:basedOn w:val="a4"/>
    <w:link w:val="Bodytext2"/>
    <w:rsid w:val="008906A7"/>
    <w:pPr>
      <w:widowControl w:val="0"/>
      <w:shd w:val="clear" w:color="auto" w:fill="FFFFFF"/>
      <w:spacing w:line="0" w:lineRule="atLeast"/>
      <w:ind w:hanging="480"/>
      <w:jc w:val="left"/>
    </w:pPr>
    <w:rPr>
      <w:rFonts w:ascii="Calibri" w:hAnsi="Calibri" w:cs="Calibri"/>
      <w:sz w:val="20"/>
      <w:szCs w:val="20"/>
      <w:lang w:eastAsia="el-GR"/>
    </w:rPr>
  </w:style>
  <w:style w:type="table" w:customStyle="1" w:styleId="TableNormal3">
    <w:name w:val="Table Normal3"/>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73BD"/>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41">
    <w:name w:val="Πλέγμα πίνακα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Απλός πίνακας 111"/>
    <w:basedOn w:val="a6"/>
    <w:uiPriority w:val="41"/>
    <w:rsid w:val="00D75172"/>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1"/>
    <w:basedOn w:val="a6"/>
    <w:uiPriority w:val="50"/>
    <w:rsid w:val="00D7517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11">
    <w:name w:val="Πίνακας 2 με πλέγμα11"/>
    <w:basedOn w:val="a6"/>
    <w:uiPriority w:val="47"/>
    <w:rsid w:val="00D75172"/>
    <w:rPr>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0">
    <w:name w:val="Απλός πίνακας 511"/>
    <w:basedOn w:val="a6"/>
    <w:uiPriority w:val="45"/>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rFonts w:ascii="OpenSymbol" w:eastAsia="Times New Roman" w:hAnsi="OpenSymbol" w:cs="Times New Roman"/>
        <w:i/>
        <w:iCs/>
        <w:sz w:val="26"/>
      </w:rPr>
      <w:tblPr/>
      <w:tcPr>
        <w:tcBorders>
          <w:bottom w:val="single" w:sz="4" w:space="0" w:color="7F7F7F"/>
        </w:tcBorders>
        <w:shd w:val="clear" w:color="auto" w:fill="FFFFFF"/>
      </w:tcPr>
    </w:tblStylePr>
    <w:tblStylePr w:type="lastRow">
      <w:rPr>
        <w:rFonts w:ascii="OpenSymbol" w:eastAsia="Times New Roman" w:hAnsi="OpenSymbol" w:cs="Times New Roman"/>
        <w:i/>
        <w:iCs/>
        <w:sz w:val="26"/>
      </w:rPr>
      <w:tblPr/>
      <w:tcPr>
        <w:tcBorders>
          <w:top w:val="single" w:sz="4" w:space="0" w:color="7F7F7F"/>
        </w:tcBorders>
        <w:shd w:val="clear" w:color="auto" w:fill="FFFFFF"/>
      </w:tcPr>
    </w:tblStylePr>
    <w:tblStylePr w:type="firstCol">
      <w:pPr>
        <w:jc w:val="right"/>
      </w:pPr>
      <w:rPr>
        <w:rFonts w:ascii="OpenSymbol" w:eastAsia="Times New Roman" w:hAnsi="OpenSymbol" w:cs="Times New Roman"/>
        <w:i/>
        <w:iCs/>
        <w:sz w:val="26"/>
      </w:rPr>
      <w:tblPr/>
      <w:tcPr>
        <w:tcBorders>
          <w:right w:val="single" w:sz="4" w:space="0" w:color="7F7F7F"/>
        </w:tcBorders>
        <w:shd w:val="clear" w:color="auto" w:fill="FFFFFF"/>
      </w:tcPr>
    </w:tblStylePr>
    <w:tblStylePr w:type="lastCol">
      <w:rPr>
        <w:rFonts w:ascii="OpenSymbol" w:eastAsia="Times New Roman" w:hAnsi="OpenSymbo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Πίνακας 6 με έγχρωμο πλέγμα11"/>
    <w:basedOn w:val="a6"/>
    <w:uiPriority w:val="51"/>
    <w:rsid w:val="00D75172"/>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
    <w:name w:val="Ανοιχτόχρωμος πίνακας λίστας 111"/>
    <w:basedOn w:val="a6"/>
    <w:uiPriority w:val="46"/>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
    <w:name w:val="Ανοιχτόχρωμο πλέγμα πίνακα11"/>
    <w:basedOn w:val="a6"/>
    <w:uiPriority w:val="40"/>
    <w:rsid w:val="00D7517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1">
    <w:name w:val="Πίνακας λίστας 3 - Έμφαση 111"/>
    <w:basedOn w:val="a6"/>
    <w:uiPriority w:val="48"/>
    <w:rsid w:val="00D75172"/>
    <w:rPr>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10">
    <w:name w:val="Πίνακας 1 με ανοιχτόχρωμο πλέγμα - Έμφαση 111"/>
    <w:basedOn w:val="a6"/>
    <w:uiPriority w:val="46"/>
    <w:rsid w:val="00D75172"/>
    <w:rPr>
      <w:sz w:val="22"/>
      <w:szCs w:val="22"/>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40">
    <w:name w:val="Πλέγμα πίνακα1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Πλέγμα πίνακα2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Πλέγμα πίνακα3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Πλέγμα πίνακα111"/>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Πλέγμα πίνακα12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Πλέγμα πίνακα13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Μεσαία σκίαση 1 - ΄Εμφαση 21"/>
    <w:basedOn w:val="a6"/>
    <w:next w:val="1-2"/>
    <w:uiPriority w:val="63"/>
    <w:rsid w:val="00D75172"/>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Normal4">
    <w:name w:val="Table Normal4"/>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1112">
    <w:name w:val="Μεσαία σκίαση 1 - ΄Εμφαση 1112"/>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1">
    <w:name w:val="Μεσαία σκίαση 1 - ΄Εμφαση 11111"/>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Normal22">
    <w:name w:val="Table Normal22"/>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F6C25"/>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E65E1"/>
    <w:pPr>
      <w:widowControl w:val="0"/>
      <w:autoSpaceDE w:val="0"/>
      <w:autoSpaceDN w:val="0"/>
    </w:pPr>
    <w:rPr>
      <w:sz w:val="22"/>
      <w:szCs w:val="22"/>
    </w:rPr>
    <w:tblPr>
      <w:tblInd w:w="0" w:type="dxa"/>
      <w:tblCellMar>
        <w:top w:w="0" w:type="dxa"/>
        <w:left w:w="0" w:type="dxa"/>
        <w:bottom w:w="0" w:type="dxa"/>
        <w:right w:w="0" w:type="dxa"/>
      </w:tblCellMar>
    </w:tblPr>
  </w:style>
  <w:style w:type="paragraph" w:styleId="Web">
    <w:name w:val="Normal (Web)"/>
    <w:basedOn w:val="a4"/>
    <w:uiPriority w:val="99"/>
    <w:unhideWhenUsed/>
    <w:rsid w:val="00E269DE"/>
    <w:pPr>
      <w:spacing w:before="100" w:beforeAutospacing="1" w:after="100" w:afterAutospacing="1"/>
      <w:jc w:val="left"/>
    </w:pPr>
    <w:rPr>
      <w:rFonts w:ascii="Times New Roman" w:eastAsia="Times New Roman" w:hAnsi="Times New Roman"/>
      <w:sz w:val="24"/>
      <w:szCs w:val="24"/>
      <w:lang w:eastAsia="el-GR"/>
    </w:rPr>
  </w:style>
  <w:style w:type="character" w:customStyle="1" w:styleId="33">
    <w:name w:val="Ανεπίλυτη αναφορά3"/>
    <w:basedOn w:val="a5"/>
    <w:uiPriority w:val="99"/>
    <w:semiHidden/>
    <w:unhideWhenUsed/>
    <w:rsid w:val="00CA1AAA"/>
    <w:rPr>
      <w:color w:val="605E5C"/>
      <w:shd w:val="clear" w:color="auto" w:fill="E1DFDD"/>
    </w:rPr>
  </w:style>
  <w:style w:type="paragraph" w:styleId="afd">
    <w:name w:val="Revision"/>
    <w:hidden/>
    <w:rsid w:val="00B651B9"/>
    <w:rPr>
      <w:rFonts w:ascii="Arial" w:hAnsi="Arial"/>
      <w:sz w:val="22"/>
      <w:szCs w:val="22"/>
      <w:lang w:val="el-GR"/>
    </w:rPr>
  </w:style>
  <w:style w:type="character" w:customStyle="1" w:styleId="42">
    <w:name w:val="Ανεπίλυτη αναφορά4"/>
    <w:basedOn w:val="a5"/>
    <w:uiPriority w:val="99"/>
    <w:semiHidden/>
    <w:unhideWhenUsed/>
    <w:rsid w:val="004F37F9"/>
    <w:rPr>
      <w:color w:val="605E5C"/>
      <w:shd w:val="clear" w:color="auto" w:fill="E1DFDD"/>
    </w:rPr>
  </w:style>
  <w:style w:type="numbering" w:customStyle="1" w:styleId="a3">
    <w:name w:val="Κουκίδες Τεχνικών"/>
    <w:uiPriority w:val="99"/>
    <w:rsid w:val="001D7667"/>
    <w:pPr>
      <w:numPr>
        <w:numId w:val="6"/>
      </w:numPr>
    </w:pPr>
  </w:style>
  <w:style w:type="paragraph" w:styleId="afe">
    <w:name w:val="caption"/>
    <w:aliases w:val="TF,Epígrafe,cap,Caption Char,Cjption,CZption,Caption Char Char,Caption Char Char Char,Caption1 Char Char,Caption1 Char Char Char Char"/>
    <w:basedOn w:val="a4"/>
    <w:next w:val="a4"/>
    <w:link w:val="Char9"/>
    <w:unhideWhenUsed/>
    <w:qFormat/>
    <w:rsid w:val="00E65274"/>
    <w:pPr>
      <w:framePr w:hSpace="284" w:vSpace="142" w:wrap="around" w:vAnchor="text" w:hAnchor="text" w:xAlign="center" w:y="1"/>
      <w:spacing w:before="120" w:after="120"/>
      <w:jc w:val="center"/>
    </w:pPr>
    <w:rPr>
      <w:rFonts w:eastAsiaTheme="minorHAnsi" w:cstheme="minorBidi"/>
      <w:b/>
      <w:bCs/>
      <w:color w:val="17365D" w:themeColor="text2" w:themeShade="BF"/>
      <w:lang w:eastAsia="el-GR"/>
    </w:rPr>
  </w:style>
  <w:style w:type="character" w:styleId="aff">
    <w:name w:val="Emphasis"/>
    <w:basedOn w:val="a5"/>
    <w:uiPriority w:val="99"/>
    <w:qFormat/>
    <w:rsid w:val="00E65274"/>
    <w:rPr>
      <w:i/>
      <w:iCs/>
    </w:rPr>
  </w:style>
  <w:style w:type="paragraph" w:styleId="aff0">
    <w:name w:val="No Spacing"/>
    <w:link w:val="Chara"/>
    <w:uiPriority w:val="99"/>
    <w:qFormat/>
    <w:rsid w:val="00E65274"/>
    <w:pPr>
      <w:spacing w:before="120"/>
      <w:jc w:val="both"/>
    </w:pPr>
    <w:rPr>
      <w:rFonts w:asciiTheme="minorHAnsi" w:eastAsiaTheme="minorHAnsi" w:hAnsiTheme="minorHAnsi" w:cstheme="minorBidi"/>
      <w:sz w:val="22"/>
      <w:szCs w:val="22"/>
      <w:lang w:val="el-GR" w:eastAsia="el-GR"/>
    </w:rPr>
  </w:style>
  <w:style w:type="paragraph" w:styleId="aff1">
    <w:name w:val="Quote"/>
    <w:basedOn w:val="a4"/>
    <w:next w:val="a4"/>
    <w:link w:val="Charb"/>
    <w:uiPriority w:val="29"/>
    <w:qFormat/>
    <w:rsid w:val="00E65274"/>
    <w:pPr>
      <w:framePr w:wrap="notBeside" w:vAnchor="text" w:hAnchor="margin" w:xAlign="center" w:y="1"/>
      <w:pBdr>
        <w:left w:val="single" w:sz="12" w:space="4" w:color="C0504D" w:themeColor="accent2"/>
        <w:right w:val="single" w:sz="12" w:space="4" w:color="C0504D" w:themeColor="accent2"/>
      </w:pBdr>
      <w:spacing w:before="200" w:after="160" w:line="276" w:lineRule="auto"/>
      <w:ind w:left="864" w:right="864"/>
      <w:jc w:val="center"/>
    </w:pPr>
    <w:rPr>
      <w:rFonts w:eastAsiaTheme="minorHAnsi" w:cstheme="minorBidi"/>
      <w:b/>
      <w:iCs/>
      <w:color w:val="404040" w:themeColor="text1" w:themeTint="BF"/>
      <w:lang w:eastAsia="el-GR"/>
    </w:rPr>
  </w:style>
  <w:style w:type="character" w:customStyle="1" w:styleId="Charb">
    <w:name w:val="Απόσπασμα Char"/>
    <w:basedOn w:val="a5"/>
    <w:link w:val="aff1"/>
    <w:uiPriority w:val="29"/>
    <w:rsid w:val="00E65274"/>
    <w:rPr>
      <w:rFonts w:asciiTheme="minorHAnsi" w:eastAsiaTheme="minorHAnsi" w:hAnsiTheme="minorHAnsi" w:cstheme="minorBidi"/>
      <w:b/>
      <w:iCs/>
      <w:color w:val="404040" w:themeColor="text1" w:themeTint="BF"/>
      <w:sz w:val="22"/>
      <w:szCs w:val="22"/>
      <w:lang w:val="el-GR" w:eastAsia="el-GR"/>
    </w:rPr>
  </w:style>
  <w:style w:type="paragraph" w:styleId="26">
    <w:name w:val="List 2"/>
    <w:basedOn w:val="a4"/>
    <w:unhideWhenUsed/>
    <w:rsid w:val="00E65274"/>
    <w:pPr>
      <w:spacing w:before="120" w:after="120" w:line="276" w:lineRule="auto"/>
      <w:ind w:left="566" w:hanging="283"/>
      <w:contextualSpacing/>
    </w:pPr>
    <w:rPr>
      <w:rFonts w:eastAsiaTheme="minorHAnsi" w:cstheme="minorBidi"/>
      <w:lang w:eastAsia="el-GR"/>
    </w:rPr>
  </w:style>
  <w:style w:type="numbering" w:customStyle="1" w:styleId="a1">
    <w:name w:val="Λίστα Τεχνικές"/>
    <w:uiPriority w:val="99"/>
    <w:rsid w:val="001D7667"/>
    <w:pPr>
      <w:numPr>
        <w:numId w:val="5"/>
      </w:numPr>
    </w:pPr>
  </w:style>
  <w:style w:type="numbering" w:customStyle="1" w:styleId="a0">
    <w:name w:val="Αριθμηση Επικεφαλίδων"/>
    <w:uiPriority w:val="99"/>
    <w:rsid w:val="001D7667"/>
    <w:pPr>
      <w:numPr>
        <w:numId w:val="7"/>
      </w:numPr>
    </w:pPr>
  </w:style>
  <w:style w:type="character" w:styleId="aff2">
    <w:name w:val="Intense Reference"/>
    <w:basedOn w:val="a5"/>
    <w:uiPriority w:val="32"/>
    <w:qFormat/>
    <w:rsid w:val="00E65274"/>
    <w:rPr>
      <w:b/>
      <w:bCs/>
      <w:smallCaps/>
      <w:color w:val="4F81BD" w:themeColor="accent1"/>
      <w:spacing w:val="5"/>
    </w:rPr>
  </w:style>
  <w:style w:type="character" w:styleId="aff3">
    <w:name w:val="Book Title"/>
    <w:basedOn w:val="a5"/>
    <w:uiPriority w:val="33"/>
    <w:qFormat/>
    <w:rsid w:val="00E65274"/>
    <w:rPr>
      <w:b/>
      <w:bCs/>
      <w:i/>
      <w:iCs/>
      <w:spacing w:val="5"/>
    </w:rPr>
  </w:style>
  <w:style w:type="character" w:styleId="aff4">
    <w:name w:val="page number"/>
    <w:basedOn w:val="a5"/>
    <w:rsid w:val="00E65274"/>
  </w:style>
  <w:style w:type="paragraph" w:customStyle="1" w:styleId="16">
    <w:name w:val="Παράρτημα 1"/>
    <w:basedOn w:val="1"/>
    <w:link w:val="1Char0"/>
    <w:uiPriority w:val="11"/>
    <w:qFormat/>
    <w:rsid w:val="00E65274"/>
    <w:pPr>
      <w:pageBreakBefore/>
      <w:numPr>
        <w:numId w:val="0"/>
      </w:numPr>
      <w:spacing w:before="120" w:after="120"/>
    </w:pPr>
    <w:rPr>
      <w:rFonts w:asciiTheme="majorHAnsi" w:eastAsiaTheme="majorEastAsia" w:hAnsiTheme="majorHAnsi" w:cstheme="majorBidi"/>
      <w:bCs w:val="0"/>
      <w:color w:val="244061" w:themeColor="accent1" w:themeShade="80"/>
      <w:sz w:val="32"/>
      <w:szCs w:val="32"/>
    </w:rPr>
  </w:style>
  <w:style w:type="character" w:customStyle="1" w:styleId="1Char0">
    <w:name w:val="Παράρτημα 1 Char"/>
    <w:basedOn w:val="a5"/>
    <w:link w:val="16"/>
    <w:uiPriority w:val="11"/>
    <w:rsid w:val="00E65274"/>
    <w:rPr>
      <w:rFonts w:asciiTheme="majorHAnsi" w:eastAsiaTheme="majorEastAsia" w:hAnsiTheme="majorHAnsi" w:cstheme="majorBidi"/>
      <w:b/>
      <w:color w:val="244061" w:themeColor="accent1" w:themeShade="80"/>
      <w:sz w:val="32"/>
      <w:szCs w:val="32"/>
      <w:lang w:val="el-GR"/>
    </w:rPr>
  </w:style>
  <w:style w:type="paragraph" w:customStyle="1" w:styleId="27">
    <w:name w:val="Παράρτημα 2"/>
    <w:basedOn w:val="20"/>
    <w:link w:val="2Char0"/>
    <w:uiPriority w:val="11"/>
    <w:qFormat/>
    <w:rsid w:val="00E65274"/>
    <w:pPr>
      <w:numPr>
        <w:ilvl w:val="0"/>
        <w:numId w:val="0"/>
      </w:numPr>
      <w:spacing w:before="40"/>
    </w:pPr>
    <w:rPr>
      <w:rFonts w:asciiTheme="majorHAnsi" w:eastAsiaTheme="majorEastAsia" w:hAnsiTheme="majorHAnsi" w:cstheme="majorBidi"/>
      <w:bCs w:val="0"/>
      <w:color w:val="943634" w:themeColor="accent2" w:themeShade="BF"/>
      <w:sz w:val="32"/>
      <w:szCs w:val="32"/>
    </w:rPr>
  </w:style>
  <w:style w:type="character" w:customStyle="1" w:styleId="2Char0">
    <w:name w:val="Παράρτημα 2 Char"/>
    <w:basedOn w:val="2Char"/>
    <w:link w:val="27"/>
    <w:uiPriority w:val="11"/>
    <w:rsid w:val="00E65274"/>
    <w:rPr>
      <w:rFonts w:asciiTheme="majorHAnsi" w:eastAsiaTheme="majorEastAsia" w:hAnsiTheme="majorHAnsi" w:cstheme="majorBidi"/>
      <w:b/>
      <w:bCs w:val="0"/>
      <w:color w:val="943634" w:themeColor="accent2" w:themeShade="BF"/>
      <w:sz w:val="32"/>
      <w:szCs w:val="32"/>
      <w:lang w:val="el-GR"/>
    </w:rPr>
  </w:style>
  <w:style w:type="paragraph" w:customStyle="1" w:styleId="34">
    <w:name w:val="Παράρτημα 3"/>
    <w:basedOn w:val="3"/>
    <w:link w:val="3Char0"/>
    <w:uiPriority w:val="11"/>
    <w:qFormat/>
    <w:rsid w:val="00E65274"/>
    <w:pPr>
      <w:numPr>
        <w:ilvl w:val="0"/>
        <w:numId w:val="0"/>
      </w:numPr>
      <w:spacing w:before="40"/>
    </w:pPr>
    <w:rPr>
      <w:rFonts w:asciiTheme="majorHAnsi" w:eastAsiaTheme="majorEastAsia" w:hAnsiTheme="majorHAnsi" w:cstheme="majorBidi"/>
      <w:bCs w:val="0"/>
      <w:color w:val="365F91" w:themeColor="accent1" w:themeShade="BF"/>
      <w:sz w:val="28"/>
      <w:szCs w:val="28"/>
      <w:lang w:eastAsia="el-GR"/>
    </w:rPr>
  </w:style>
  <w:style w:type="character" w:customStyle="1" w:styleId="3Char0">
    <w:name w:val="Παράρτημα 3 Char"/>
    <w:basedOn w:val="3Char"/>
    <w:link w:val="34"/>
    <w:uiPriority w:val="11"/>
    <w:rsid w:val="00E65274"/>
    <w:rPr>
      <w:rFonts w:asciiTheme="majorHAnsi" w:eastAsiaTheme="majorEastAsia" w:hAnsiTheme="majorHAnsi" w:cstheme="majorBidi"/>
      <w:b/>
      <w:bCs w:val="0"/>
      <w:color w:val="365F91" w:themeColor="accent1" w:themeShade="BF"/>
      <w:sz w:val="28"/>
      <w:szCs w:val="28"/>
      <w:lang w:val="el-GR" w:eastAsia="el-GR"/>
    </w:rPr>
  </w:style>
  <w:style w:type="paragraph" w:styleId="a2">
    <w:name w:val="List Number"/>
    <w:basedOn w:val="a4"/>
    <w:qFormat/>
    <w:rsid w:val="00E65274"/>
    <w:pPr>
      <w:numPr>
        <w:numId w:val="8"/>
      </w:numPr>
      <w:spacing w:before="120" w:after="120" w:line="276" w:lineRule="auto"/>
      <w:contextualSpacing/>
    </w:pPr>
    <w:rPr>
      <w:rFonts w:eastAsiaTheme="minorHAnsi" w:cstheme="minorBidi"/>
      <w:lang w:eastAsia="el-GR"/>
    </w:rPr>
  </w:style>
  <w:style w:type="paragraph" w:customStyle="1" w:styleId="TableBullet">
    <w:name w:val="Table Bullet"/>
    <w:basedOn w:val="af0"/>
    <w:link w:val="TableBulletChar"/>
    <w:qFormat/>
    <w:rsid w:val="00783FFF"/>
    <w:pPr>
      <w:spacing w:after="120"/>
      <w:ind w:left="372" w:hanging="360"/>
      <w:jc w:val="left"/>
    </w:pPr>
    <w:rPr>
      <w:lang w:val="el-GR"/>
    </w:rPr>
  </w:style>
  <w:style w:type="character" w:customStyle="1" w:styleId="TableBulletChar">
    <w:name w:val="Table Bullet Char"/>
    <w:basedOn w:val="Char5"/>
    <w:link w:val="TableBullet"/>
    <w:rsid w:val="00783FFF"/>
    <w:rPr>
      <w:rFonts w:asciiTheme="minorHAnsi" w:eastAsia="Times New Roman" w:hAnsiTheme="minorHAnsi" w:cstheme="minorHAnsi"/>
      <w:szCs w:val="24"/>
      <w:lang w:val="el-GR" w:eastAsia="zh-CN"/>
    </w:rPr>
  </w:style>
  <w:style w:type="paragraph" w:customStyle="1" w:styleId="paragraph">
    <w:name w:val="paragraph"/>
    <w:basedOn w:val="a4"/>
    <w:rsid w:val="00783FFF"/>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normaltextrun">
    <w:name w:val="normaltextrun"/>
    <w:basedOn w:val="a5"/>
    <w:rsid w:val="00783FFF"/>
  </w:style>
  <w:style w:type="table" w:customStyle="1" w:styleId="TableGrid">
    <w:name w:val="TableGrid"/>
    <w:rsid w:val="00134104"/>
    <w:rPr>
      <w:rFonts w:asciiTheme="minorHAnsi" w:eastAsiaTheme="minorEastAsia" w:hAnsiTheme="minorHAnsi" w:cstheme="minorBidi"/>
      <w:sz w:val="24"/>
      <w:szCs w:val="24"/>
      <w:lang w:val="el-GR" w:eastAsia="el-GR"/>
    </w:rPr>
    <w:tblPr>
      <w:tblCellMar>
        <w:top w:w="0" w:type="dxa"/>
        <w:left w:w="0" w:type="dxa"/>
        <w:bottom w:w="0" w:type="dxa"/>
        <w:right w:w="0" w:type="dxa"/>
      </w:tblCellMar>
    </w:tblPr>
  </w:style>
  <w:style w:type="character" w:customStyle="1" w:styleId="Char9">
    <w:name w:val="Λεζάντα Char"/>
    <w:aliases w:val="TF Char,Epígrafe Char,cap Char,Caption Char Char1,Cjption Char,CZption Char,Caption Char Char Char1,Caption Char Char Char Char,Caption1 Char Char Char,Caption1 Char Char Char Char Char"/>
    <w:basedOn w:val="a5"/>
    <w:link w:val="afe"/>
    <w:rsid w:val="00134104"/>
    <w:rPr>
      <w:rFonts w:asciiTheme="minorHAnsi" w:eastAsiaTheme="minorHAnsi" w:hAnsiTheme="minorHAnsi" w:cstheme="minorBidi"/>
      <w:b/>
      <w:bCs/>
      <w:color w:val="17365D" w:themeColor="text2" w:themeShade="BF"/>
      <w:sz w:val="22"/>
      <w:szCs w:val="22"/>
      <w:lang w:val="el-GR" w:eastAsia="el-GR"/>
    </w:rPr>
  </w:style>
  <w:style w:type="character" w:customStyle="1" w:styleId="Chara">
    <w:name w:val="Χωρίς διάστιχο Char"/>
    <w:basedOn w:val="a5"/>
    <w:link w:val="aff0"/>
    <w:uiPriority w:val="99"/>
    <w:rsid w:val="00134104"/>
    <w:rPr>
      <w:rFonts w:asciiTheme="minorHAnsi" w:eastAsiaTheme="minorHAnsi" w:hAnsiTheme="minorHAnsi" w:cstheme="minorBidi"/>
      <w:sz w:val="22"/>
      <w:szCs w:val="22"/>
      <w:lang w:val="el-GR" w:eastAsia="el-GR"/>
    </w:rPr>
  </w:style>
  <w:style w:type="paragraph" w:styleId="aff5">
    <w:name w:val="Intense Quote"/>
    <w:basedOn w:val="a4"/>
    <w:next w:val="a4"/>
    <w:link w:val="Charc"/>
    <w:uiPriority w:val="30"/>
    <w:qFormat/>
    <w:rsid w:val="00134104"/>
    <w:pPr>
      <w:spacing w:before="100" w:beforeAutospacing="1" w:after="240"/>
      <w:ind w:left="864" w:right="864"/>
      <w:jc w:val="center"/>
    </w:pPr>
    <w:rPr>
      <w:rFonts w:asciiTheme="majorHAnsi" w:eastAsiaTheme="majorEastAsia" w:hAnsiTheme="majorHAnsi" w:cstheme="majorBidi"/>
      <w:b/>
      <w:color w:val="4F81BD" w:themeColor="accent1"/>
      <w:sz w:val="28"/>
      <w:szCs w:val="28"/>
      <w:u w:val="single"/>
    </w:rPr>
  </w:style>
  <w:style w:type="character" w:customStyle="1" w:styleId="Charc">
    <w:name w:val="Έντονο εισαγωγικό Char"/>
    <w:basedOn w:val="a5"/>
    <w:link w:val="aff5"/>
    <w:uiPriority w:val="30"/>
    <w:rsid w:val="00134104"/>
    <w:rPr>
      <w:rFonts w:asciiTheme="majorHAnsi" w:eastAsiaTheme="majorEastAsia" w:hAnsiTheme="majorHAnsi" w:cstheme="majorBidi"/>
      <w:b/>
      <w:color w:val="4F81BD" w:themeColor="accent1"/>
      <w:sz w:val="28"/>
      <w:szCs w:val="28"/>
      <w:u w:val="single"/>
      <w:lang w:val="el-GR"/>
    </w:rPr>
  </w:style>
  <w:style w:type="character" w:styleId="aff6">
    <w:name w:val="Subtle Reference"/>
    <w:basedOn w:val="a5"/>
    <w:uiPriority w:val="31"/>
    <w:qFormat/>
    <w:rsid w:val="00134104"/>
    <w:rPr>
      <w:smallCaps/>
      <w:color w:val="404040" w:themeColor="text1" w:themeTint="BF"/>
    </w:rPr>
  </w:style>
  <w:style w:type="table" w:customStyle="1" w:styleId="4-21">
    <w:name w:val="Πίνακας λίστας 4 - Έμφαση 21"/>
    <w:basedOn w:val="a6"/>
    <w:uiPriority w:val="49"/>
    <w:rsid w:val="00134104"/>
    <w:rPr>
      <w:rFonts w:asciiTheme="minorHAnsi" w:eastAsiaTheme="minorHAnsi" w:hAnsiTheme="minorHAnsi" w:cstheme="minorBidi"/>
      <w:sz w:val="22"/>
      <w:szCs w:val="22"/>
      <w:lang w:val="el-G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8">
    <w:name w:val="Ανοιχτόχρωμο πλέγμα πίνακα2"/>
    <w:basedOn w:val="a6"/>
    <w:uiPriority w:val="40"/>
    <w:rsid w:val="00134104"/>
    <w:rPr>
      <w:rFonts w:asciiTheme="minorHAnsi" w:eastAsiaTheme="minorHAnsi" w:hAnsiTheme="minorHAnsi" w:cstheme="minorBidi"/>
      <w:sz w:val="22"/>
      <w:szCs w:val="22"/>
      <w:lang w:val="el-G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7">
    <w:name w:val="Χωρίς λίστα1"/>
    <w:next w:val="a7"/>
    <w:uiPriority w:val="99"/>
    <w:semiHidden/>
    <w:unhideWhenUsed/>
    <w:rsid w:val="00565A50"/>
  </w:style>
  <w:style w:type="table" w:customStyle="1" w:styleId="TableNormal6">
    <w:name w:val="Table Normal6"/>
    <w:uiPriority w:val="2"/>
    <w:semiHidden/>
    <w:unhideWhenUsed/>
    <w:qFormat/>
    <w:rsid w:val="00565A5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29">
    <w:name w:val="Χωρίς λίστα2"/>
    <w:next w:val="a7"/>
    <w:uiPriority w:val="99"/>
    <w:semiHidden/>
    <w:unhideWhenUsed/>
    <w:rsid w:val="00565A50"/>
  </w:style>
  <w:style w:type="numbering" w:customStyle="1" w:styleId="35">
    <w:name w:val="Χωρίς λίστα3"/>
    <w:next w:val="a7"/>
    <w:uiPriority w:val="99"/>
    <w:semiHidden/>
    <w:unhideWhenUsed/>
    <w:rsid w:val="00565A50"/>
  </w:style>
  <w:style w:type="numbering" w:customStyle="1" w:styleId="43">
    <w:name w:val="Χωρίς λίστα4"/>
    <w:next w:val="a7"/>
    <w:uiPriority w:val="99"/>
    <w:semiHidden/>
    <w:unhideWhenUsed/>
    <w:rsid w:val="00565A50"/>
  </w:style>
  <w:style w:type="character" w:customStyle="1" w:styleId="0">
    <w:name w:val="Παραπομπή υποσημείωσης_0"/>
    <w:uiPriority w:val="99"/>
    <w:rsid w:val="00FF2254"/>
    <w:rPr>
      <w:vertAlign w:val="superscript"/>
    </w:rPr>
  </w:style>
  <w:style w:type="character" w:customStyle="1" w:styleId="aff7">
    <w:name w:val="Σύμβολο υποσημείωσης"/>
    <w:rsid w:val="000610E3"/>
    <w:rPr>
      <w:vertAlign w:val="superscript"/>
    </w:rPr>
  </w:style>
  <w:style w:type="paragraph" w:customStyle="1" w:styleId="WW-Caption111111111">
    <w:name w:val="WW-Caption111111111"/>
    <w:basedOn w:val="a4"/>
    <w:rsid w:val="00F3380F"/>
    <w:pPr>
      <w:suppressLineNumbers/>
      <w:suppressAutoHyphens/>
      <w:spacing w:before="120" w:after="120"/>
    </w:pPr>
    <w:rPr>
      <w:rFonts w:ascii="Calibri" w:eastAsia="Times New Roman" w:hAnsi="Calibri" w:cs="Mangal"/>
      <w:i/>
      <w:iCs/>
      <w:sz w:val="24"/>
      <w:szCs w:val="24"/>
      <w:lang w:val="en-GB" w:eastAsia="zh-CN"/>
    </w:rPr>
  </w:style>
  <w:style w:type="paragraph" w:customStyle="1" w:styleId="xmsonormal">
    <w:name w:val="x_msonormal"/>
    <w:basedOn w:val="a4"/>
    <w:rsid w:val="00D024DA"/>
    <w:pPr>
      <w:jc w:val="left"/>
    </w:pPr>
    <w:rPr>
      <w:rFonts w:ascii="Calibri" w:eastAsiaTheme="minorHAnsi" w:hAnsi="Calibri" w:cs="Calibri"/>
      <w:lang w:val="en-US"/>
    </w:rPr>
  </w:style>
  <w:style w:type="character" w:customStyle="1" w:styleId="18">
    <w:name w:val="Παραπομπή σχολίου1"/>
    <w:rsid w:val="00694E78"/>
    <w:rPr>
      <w:sz w:val="16"/>
      <w:szCs w:val="16"/>
    </w:rPr>
  </w:style>
  <w:style w:type="paragraph" w:styleId="a">
    <w:name w:val="List Bullet"/>
    <w:basedOn w:val="a4"/>
    <w:rsid w:val="008768C4"/>
    <w:pPr>
      <w:widowControl w:val="0"/>
      <w:numPr>
        <w:numId w:val="10"/>
      </w:numPr>
      <w:adjustRightInd w:val="0"/>
      <w:spacing w:before="60" w:after="60" w:line="312" w:lineRule="auto"/>
      <w:textAlignment w:val="baseline"/>
    </w:pPr>
    <w:rPr>
      <w:rFonts w:ascii="Arial" w:eastAsia="Arial Unicode MS" w:hAnsi="Arial" w:cs="Times New Roman"/>
      <w:sz w:val="20"/>
      <w:szCs w:val="20"/>
      <w:lang w:eastAsia="el-GR"/>
    </w:rPr>
  </w:style>
  <w:style w:type="paragraph" w:customStyle="1" w:styleId="default0">
    <w:name w:val="default"/>
    <w:basedOn w:val="a4"/>
    <w:rsid w:val="005A02CB"/>
    <w:pPr>
      <w:spacing w:before="100" w:beforeAutospacing="1" w:after="100" w:afterAutospacing="1"/>
      <w:jc w:val="left"/>
    </w:pPr>
    <w:rPr>
      <w:rFonts w:ascii="Times New Roman" w:eastAsia="Times New Roman" w:hAnsi="Times New Roman" w:cs="Times New Roman"/>
      <w:sz w:val="24"/>
      <w:szCs w:val="24"/>
      <w:lang w:eastAsia="el-GR"/>
    </w:rPr>
  </w:style>
  <w:style w:type="paragraph" w:styleId="aff8">
    <w:name w:val="Date"/>
    <w:basedOn w:val="a4"/>
    <w:next w:val="a4"/>
    <w:link w:val="Chard"/>
    <w:rsid w:val="005D7309"/>
    <w:pPr>
      <w:suppressAutoHyphens/>
      <w:spacing w:after="100"/>
    </w:pPr>
    <w:rPr>
      <w:rFonts w:ascii="Calibri" w:eastAsia="MS Mincho" w:hAnsi="Calibri" w:cs="Calibri"/>
      <w:szCs w:val="24"/>
      <w:lang w:val="en-US" w:eastAsia="ja-JP"/>
    </w:rPr>
  </w:style>
  <w:style w:type="character" w:customStyle="1" w:styleId="Chard">
    <w:name w:val="Ημερομηνία Char"/>
    <w:basedOn w:val="a5"/>
    <w:link w:val="aff8"/>
    <w:rsid w:val="005D7309"/>
    <w:rPr>
      <w:rFonts w:eastAsia="MS Mincho" w:cs="Calibri"/>
      <w:sz w:val="22"/>
      <w:szCs w:val="24"/>
      <w:lang w:eastAsia="ja-JP"/>
    </w:rPr>
  </w:style>
  <w:style w:type="character" w:customStyle="1" w:styleId="WW-FootnoteReference7">
    <w:name w:val="WW-Footnote Reference7"/>
    <w:rsid w:val="00217B72"/>
    <w:rPr>
      <w:vertAlign w:val="superscript"/>
    </w:rPr>
  </w:style>
  <w:style w:type="paragraph" w:styleId="2">
    <w:name w:val="List Bullet 2"/>
    <w:basedOn w:val="a4"/>
    <w:rsid w:val="00217B72"/>
    <w:pPr>
      <w:numPr>
        <w:numId w:val="17"/>
      </w:numPr>
      <w:spacing w:line="360" w:lineRule="auto"/>
    </w:pPr>
    <w:rPr>
      <w:rFonts w:ascii="Trebuchet MS" w:eastAsia="Times New Roman" w:hAnsi="Trebuchet MS" w:cs="Times New Roman"/>
      <w:szCs w:val="20"/>
      <w:lang w:val="en-US" w:eastAsia="zh-CN"/>
    </w:rPr>
  </w:style>
  <w:style w:type="table" w:customStyle="1" w:styleId="52">
    <w:name w:val="Πλέγμα πίνακα5"/>
    <w:basedOn w:val="a6"/>
    <w:next w:val="af2"/>
    <w:uiPriority w:val="39"/>
    <w:rsid w:val="00F47A3C"/>
    <w:rPr>
      <w:rFonts w:ascii="Times New Roman" w:eastAsia="Times New Roman" w:hAnsi="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4"/>
    <w:next w:val="a4"/>
    <w:link w:val="af7"/>
    <w:rsid w:val="00F47A3C"/>
    <w:pPr>
      <w:numPr>
        <w:numId w:val="28"/>
      </w:numPr>
      <w:spacing w:before="120" w:after="160" w:line="240" w:lineRule="exact"/>
      <w:ind w:left="0" w:firstLine="0"/>
      <w:jc w:val="left"/>
    </w:pPr>
    <w:rPr>
      <w:rFonts w:ascii="Calibri" w:hAnsi="Calibri" w:cs="Times New Roman"/>
      <w:sz w:val="20"/>
      <w:szCs w:val="20"/>
      <w:vertAlign w:val="superscript"/>
      <w:lang w:val="en-US"/>
    </w:rPr>
  </w:style>
  <w:style w:type="paragraph" w:customStyle="1" w:styleId="19">
    <w:name w:val="Βασικό1"/>
    <w:rsid w:val="00F47A3C"/>
    <w:pPr>
      <w:widowControl w:val="0"/>
      <w:suppressAutoHyphens/>
      <w:spacing w:after="200" w:line="276" w:lineRule="auto"/>
      <w:textAlignment w:val="baseline"/>
    </w:pPr>
    <w:rPr>
      <w:rFonts w:eastAsia="SimSun" w:cs="Lucida Sans"/>
      <w:color w:val="00000A"/>
      <w:sz w:val="24"/>
      <w:szCs w:val="24"/>
      <w:lang w:val="el-GR" w:eastAsia="zh-CN" w:bidi="hi-IN"/>
    </w:rPr>
  </w:style>
  <w:style w:type="paragraph" w:customStyle="1" w:styleId="CharCharCharCharCharChar">
    <w:name w:val="Char Char Char Char Char Char"/>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foothanging">
    <w:name w:val="foot_hanging"/>
    <w:basedOn w:val="af"/>
    <w:rsid w:val="00F47A3C"/>
    <w:pPr>
      <w:ind w:left="426" w:hanging="426"/>
    </w:pPr>
    <w:rPr>
      <w:rFonts w:cs="Calibri"/>
      <w:szCs w:val="18"/>
    </w:rPr>
  </w:style>
  <w:style w:type="character" w:customStyle="1" w:styleId="WW-FootnoteReference14">
    <w:name w:val="WW-Footnote Reference14"/>
    <w:rsid w:val="00F47A3C"/>
    <w:rPr>
      <w:vertAlign w:val="superscript"/>
    </w:rPr>
  </w:style>
  <w:style w:type="character" w:customStyle="1" w:styleId="WW-FootnoteReference17">
    <w:name w:val="WW-Footnote Reference17"/>
    <w:rsid w:val="00F47A3C"/>
    <w:rPr>
      <w:vertAlign w:val="superscript"/>
    </w:rPr>
  </w:style>
  <w:style w:type="paragraph" w:customStyle="1" w:styleId="CharChar2">
    <w:name w:val="Char Char2"/>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character" w:customStyle="1" w:styleId="Char20">
    <w:name w:val="Κείμενο σχολίου Char2"/>
    <w:uiPriority w:val="99"/>
    <w:rsid w:val="00F47A3C"/>
    <w:rPr>
      <w:rFonts w:ascii="Calibri" w:hAnsi="Calibri" w:cs="Calibri"/>
      <w:lang w:val="en-GB" w:eastAsia="zh-CN"/>
    </w:rPr>
  </w:style>
  <w:style w:type="paragraph" w:customStyle="1" w:styleId="1a">
    <w:name w:val="Παράγραφος λίστας1"/>
    <w:basedOn w:val="a4"/>
    <w:rsid w:val="00F47A3C"/>
    <w:pPr>
      <w:suppressAutoHyphens/>
      <w:spacing w:after="200"/>
      <w:ind w:left="720"/>
      <w:contextualSpacing/>
    </w:pPr>
    <w:rPr>
      <w:rFonts w:ascii="Calibri" w:eastAsia="Times New Roman" w:hAnsi="Calibri" w:cs="Times New Roman"/>
      <w:szCs w:val="24"/>
      <w:lang w:val="en-GB" w:eastAsia="zh-CN"/>
    </w:rPr>
  </w:style>
  <w:style w:type="character" w:customStyle="1" w:styleId="aff9">
    <w:name w:val="Άλλα_"/>
    <w:basedOn w:val="a5"/>
    <w:link w:val="affa"/>
    <w:rsid w:val="00F47A3C"/>
    <w:rPr>
      <w:rFonts w:cs="Calibri"/>
      <w:sz w:val="22"/>
      <w:szCs w:val="22"/>
    </w:rPr>
  </w:style>
  <w:style w:type="paragraph" w:customStyle="1" w:styleId="affa">
    <w:name w:val="Άλλα"/>
    <w:basedOn w:val="a4"/>
    <w:link w:val="aff9"/>
    <w:rsid w:val="00F47A3C"/>
    <w:pPr>
      <w:widowControl w:val="0"/>
      <w:spacing w:after="100" w:line="271" w:lineRule="auto"/>
      <w:jc w:val="left"/>
    </w:pPr>
    <w:rPr>
      <w:rFonts w:ascii="Calibri" w:hAnsi="Calibri" w:cs="Calibri"/>
      <w:lang w:val="en-US"/>
    </w:rPr>
  </w:style>
  <w:style w:type="character" w:customStyle="1" w:styleId="affb">
    <w:name w:val="Σώμα κειμένου_"/>
    <w:basedOn w:val="a5"/>
    <w:link w:val="1b"/>
    <w:rsid w:val="00F47A3C"/>
    <w:rPr>
      <w:rFonts w:cs="Calibri"/>
      <w:sz w:val="22"/>
      <w:szCs w:val="22"/>
    </w:rPr>
  </w:style>
  <w:style w:type="paragraph" w:customStyle="1" w:styleId="1b">
    <w:name w:val="Σώμα κειμένου1"/>
    <w:basedOn w:val="a4"/>
    <w:link w:val="affb"/>
    <w:rsid w:val="00F47A3C"/>
    <w:pPr>
      <w:widowControl w:val="0"/>
      <w:spacing w:after="100" w:line="271" w:lineRule="auto"/>
      <w:jc w:val="left"/>
    </w:pPr>
    <w:rPr>
      <w:rFonts w:ascii="Calibri" w:hAnsi="Calibri" w:cs="Calibri"/>
      <w:lang w:val="en-US"/>
    </w:rPr>
  </w:style>
  <w:style w:type="table" w:customStyle="1" w:styleId="4-11">
    <w:name w:val="Πίνακας 4 με πλέγμα - Έμφαση 11"/>
    <w:basedOn w:val="a6"/>
    <w:uiPriority w:val="49"/>
    <w:rsid w:val="00F47A3C"/>
    <w:rPr>
      <w:lang w:val="el-GR" w:eastAsia="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Πίνακας 4 με πλέγμα - Έμφαση 51"/>
    <w:basedOn w:val="a6"/>
    <w:uiPriority w:val="49"/>
    <w:rsid w:val="00F47A3C"/>
    <w:rPr>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c">
    <w:name w:val="endnote text"/>
    <w:basedOn w:val="a4"/>
    <w:link w:val="Chare"/>
    <w:unhideWhenUsed/>
    <w:rsid w:val="00F47A3C"/>
    <w:pPr>
      <w:ind w:firstLine="284"/>
      <w:jc w:val="left"/>
    </w:pPr>
    <w:rPr>
      <w:rFonts w:eastAsiaTheme="minorHAnsi" w:cstheme="minorBidi"/>
      <w:sz w:val="20"/>
      <w:szCs w:val="20"/>
    </w:rPr>
  </w:style>
  <w:style w:type="character" w:customStyle="1" w:styleId="Chare">
    <w:name w:val="Κείμενο σημείωσης τέλους Char"/>
    <w:basedOn w:val="a5"/>
    <w:link w:val="affc"/>
    <w:rsid w:val="00F47A3C"/>
    <w:rPr>
      <w:rFonts w:asciiTheme="minorHAnsi" w:eastAsiaTheme="minorHAnsi" w:hAnsiTheme="minorHAnsi" w:cstheme="minorBidi"/>
      <w:lang w:val="el-GR"/>
    </w:rPr>
  </w:style>
  <w:style w:type="table" w:customStyle="1" w:styleId="5-51">
    <w:name w:val="Πίνακας 5 με σκούρο πλέγμα - Έμφαση 5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Πίνακας 5 με σκούρο πλέγμα - Έμφαση 1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d">
    <w:name w:val="Placeholder Text"/>
    <w:basedOn w:val="a5"/>
    <w:rsid w:val="00F47A3C"/>
    <w:rPr>
      <w:color w:val="666666"/>
    </w:rPr>
  </w:style>
  <w:style w:type="character" w:customStyle="1" w:styleId="UnresolvedMention1">
    <w:name w:val="Unresolved Mention1"/>
    <w:basedOn w:val="a5"/>
    <w:uiPriority w:val="99"/>
    <w:semiHidden/>
    <w:unhideWhenUsed/>
    <w:rsid w:val="00F47A3C"/>
    <w:rPr>
      <w:color w:val="605E5C"/>
      <w:shd w:val="clear" w:color="auto" w:fill="E1DFDD"/>
    </w:rPr>
  </w:style>
  <w:style w:type="character" w:customStyle="1" w:styleId="WW8Num1z0">
    <w:name w:val="WW8Num1z0"/>
    <w:rsid w:val="00F47A3C"/>
  </w:style>
  <w:style w:type="character" w:customStyle="1" w:styleId="WW8Num1z1">
    <w:name w:val="WW8Num1z1"/>
    <w:rsid w:val="00F47A3C"/>
  </w:style>
  <w:style w:type="character" w:customStyle="1" w:styleId="WW8Num1z2">
    <w:name w:val="WW8Num1z2"/>
    <w:rsid w:val="00F47A3C"/>
  </w:style>
  <w:style w:type="character" w:customStyle="1" w:styleId="WW8Num1z3">
    <w:name w:val="WW8Num1z3"/>
    <w:rsid w:val="00F47A3C"/>
  </w:style>
  <w:style w:type="character" w:customStyle="1" w:styleId="WW8Num1z4">
    <w:name w:val="WW8Num1z4"/>
    <w:rsid w:val="00F47A3C"/>
    <w:rPr>
      <w:rFonts w:ascii="Arial" w:hAnsi="Arial" w:cs="Times New Roman"/>
      <w:b w:val="0"/>
      <w:i w:val="0"/>
      <w:sz w:val="20"/>
      <w:szCs w:val="20"/>
    </w:rPr>
  </w:style>
  <w:style w:type="character" w:customStyle="1" w:styleId="WW8Num1z5">
    <w:name w:val="WW8Num1z5"/>
    <w:rsid w:val="00F47A3C"/>
  </w:style>
  <w:style w:type="character" w:customStyle="1" w:styleId="WW8Num1z6">
    <w:name w:val="WW8Num1z6"/>
    <w:rsid w:val="00F47A3C"/>
  </w:style>
  <w:style w:type="character" w:customStyle="1" w:styleId="WW8Num1z7">
    <w:name w:val="WW8Num1z7"/>
    <w:rsid w:val="00F47A3C"/>
  </w:style>
  <w:style w:type="character" w:customStyle="1" w:styleId="WW8Num1z8">
    <w:name w:val="WW8Num1z8"/>
    <w:rsid w:val="00F47A3C"/>
  </w:style>
  <w:style w:type="character" w:customStyle="1" w:styleId="WW8Num2z0">
    <w:name w:val="WW8Num2z0"/>
    <w:rsid w:val="00F47A3C"/>
    <w:rPr>
      <w:rFonts w:ascii="Symbol" w:hAnsi="Symbol" w:cs="Symbol"/>
      <w:lang w:val="el-GR"/>
    </w:rPr>
  </w:style>
  <w:style w:type="character" w:customStyle="1" w:styleId="WW8Num3z0">
    <w:name w:val="WW8Num3z0"/>
    <w:rsid w:val="00F47A3C"/>
    <w:rPr>
      <w:lang w:val="el-GR"/>
    </w:rPr>
  </w:style>
  <w:style w:type="character" w:customStyle="1" w:styleId="WW8Num4z0">
    <w:name w:val="WW8Num4z0"/>
    <w:rsid w:val="00F47A3C"/>
    <w:rPr>
      <w:rFonts w:ascii="Webdings" w:hAnsi="Webdings" w:cs="Webdings"/>
      <w:color w:val="333399"/>
      <w:sz w:val="16"/>
    </w:rPr>
  </w:style>
  <w:style w:type="character" w:customStyle="1" w:styleId="WW8Num5z0">
    <w:name w:val="WW8Num5z0"/>
    <w:rsid w:val="00F47A3C"/>
    <w:rPr>
      <w:lang w:val="el-GR"/>
    </w:rPr>
  </w:style>
  <w:style w:type="character" w:customStyle="1" w:styleId="WW8Num6z0">
    <w:name w:val="WW8Num6z0"/>
    <w:rsid w:val="00F47A3C"/>
    <w:rPr>
      <w:b/>
      <w:bCs/>
      <w:szCs w:val="22"/>
      <w:lang w:val="el-GR"/>
    </w:rPr>
  </w:style>
  <w:style w:type="character" w:customStyle="1" w:styleId="WW8Num6z1">
    <w:name w:val="WW8Num6z1"/>
    <w:rsid w:val="00F47A3C"/>
  </w:style>
  <w:style w:type="character" w:customStyle="1" w:styleId="WW8Num6z2">
    <w:name w:val="WW8Num6z2"/>
    <w:rsid w:val="00F47A3C"/>
  </w:style>
  <w:style w:type="character" w:customStyle="1" w:styleId="WW8Num6z3">
    <w:name w:val="WW8Num6z3"/>
    <w:rsid w:val="00F47A3C"/>
  </w:style>
  <w:style w:type="character" w:customStyle="1" w:styleId="WW8Num6z4">
    <w:name w:val="WW8Num6z4"/>
    <w:rsid w:val="00F47A3C"/>
  </w:style>
  <w:style w:type="character" w:customStyle="1" w:styleId="WW8Num6z5">
    <w:name w:val="WW8Num6z5"/>
    <w:rsid w:val="00F47A3C"/>
  </w:style>
  <w:style w:type="character" w:customStyle="1" w:styleId="WW8Num6z6">
    <w:name w:val="WW8Num6z6"/>
    <w:rsid w:val="00F47A3C"/>
  </w:style>
  <w:style w:type="character" w:customStyle="1" w:styleId="WW8Num6z7">
    <w:name w:val="WW8Num6z7"/>
    <w:rsid w:val="00F47A3C"/>
  </w:style>
  <w:style w:type="character" w:customStyle="1" w:styleId="WW8Num6z8">
    <w:name w:val="WW8Num6z8"/>
    <w:rsid w:val="00F47A3C"/>
  </w:style>
  <w:style w:type="character" w:customStyle="1" w:styleId="WW8Num7z0">
    <w:name w:val="WW8Num7z0"/>
    <w:rsid w:val="00F47A3C"/>
    <w:rPr>
      <w:b/>
      <w:bCs/>
      <w:szCs w:val="22"/>
      <w:lang w:val="el-GR"/>
    </w:rPr>
  </w:style>
  <w:style w:type="character" w:customStyle="1" w:styleId="WW8Num7z1">
    <w:name w:val="WW8Num7z1"/>
    <w:rsid w:val="00F47A3C"/>
    <w:rPr>
      <w:rFonts w:eastAsia="Calibri"/>
      <w:lang w:val="el-GR"/>
    </w:rPr>
  </w:style>
  <w:style w:type="character" w:customStyle="1" w:styleId="WW8Num7z2">
    <w:name w:val="WW8Num7z2"/>
    <w:rsid w:val="00F47A3C"/>
  </w:style>
  <w:style w:type="character" w:customStyle="1" w:styleId="WW8Num7z3">
    <w:name w:val="WW8Num7z3"/>
    <w:rsid w:val="00F47A3C"/>
  </w:style>
  <w:style w:type="character" w:customStyle="1" w:styleId="WW8Num7z4">
    <w:name w:val="WW8Num7z4"/>
    <w:rsid w:val="00F47A3C"/>
  </w:style>
  <w:style w:type="character" w:customStyle="1" w:styleId="WW8Num7z5">
    <w:name w:val="WW8Num7z5"/>
    <w:rsid w:val="00F47A3C"/>
  </w:style>
  <w:style w:type="character" w:customStyle="1" w:styleId="WW8Num7z6">
    <w:name w:val="WW8Num7z6"/>
    <w:rsid w:val="00F47A3C"/>
  </w:style>
  <w:style w:type="character" w:customStyle="1" w:styleId="WW8Num7z7">
    <w:name w:val="WW8Num7z7"/>
    <w:rsid w:val="00F47A3C"/>
  </w:style>
  <w:style w:type="character" w:customStyle="1" w:styleId="WW8Num7z8">
    <w:name w:val="WW8Num7z8"/>
    <w:rsid w:val="00F47A3C"/>
  </w:style>
  <w:style w:type="character" w:customStyle="1" w:styleId="WW8Num8z0">
    <w:name w:val="WW8Num8z0"/>
    <w:rsid w:val="00F47A3C"/>
    <w:rPr>
      <w:rFonts w:ascii="Symbol" w:hAnsi="Symbol" w:cs="OpenSymbol"/>
      <w:color w:val="5B9BD5"/>
    </w:rPr>
  </w:style>
  <w:style w:type="character" w:customStyle="1" w:styleId="WW8Num9z0">
    <w:name w:val="WW8Num9z0"/>
    <w:rsid w:val="00F47A3C"/>
    <w:rPr>
      <w:rFonts w:ascii="Angsana New" w:hAnsi="Angsana New" w:cs="Angsana New"/>
      <w:color w:val="000000"/>
      <w:kern w:val="1"/>
      <w:szCs w:val="22"/>
      <w:shd w:val="clear" w:color="auto" w:fill="FFFFFF"/>
      <w:lang w:val="el-GR"/>
    </w:rPr>
  </w:style>
  <w:style w:type="character" w:customStyle="1" w:styleId="WW8Num10z0">
    <w:name w:val="WW8Num10z0"/>
    <w:rsid w:val="00F47A3C"/>
    <w:rPr>
      <w:rFonts w:ascii="Symbol" w:hAnsi="Symbol" w:cs="Symbol"/>
      <w:kern w:val="1"/>
      <w:shd w:val="clear" w:color="auto" w:fill="C0C0C0"/>
      <w:lang w:val="el-GR"/>
    </w:rPr>
  </w:style>
  <w:style w:type="character" w:customStyle="1" w:styleId="WW8Num10z1">
    <w:name w:val="WW8Num10z1"/>
    <w:rsid w:val="00F47A3C"/>
  </w:style>
  <w:style w:type="character" w:customStyle="1" w:styleId="WW8Num10z2">
    <w:name w:val="WW8Num10z2"/>
    <w:rsid w:val="00F47A3C"/>
  </w:style>
  <w:style w:type="character" w:customStyle="1" w:styleId="WW8Num10z3">
    <w:name w:val="WW8Num10z3"/>
    <w:rsid w:val="00F47A3C"/>
  </w:style>
  <w:style w:type="character" w:customStyle="1" w:styleId="WW8Num10z4">
    <w:name w:val="WW8Num10z4"/>
    <w:rsid w:val="00F47A3C"/>
  </w:style>
  <w:style w:type="character" w:customStyle="1" w:styleId="WW8Num10z5">
    <w:name w:val="WW8Num10z5"/>
    <w:rsid w:val="00F47A3C"/>
  </w:style>
  <w:style w:type="character" w:customStyle="1" w:styleId="WW8Num10z6">
    <w:name w:val="WW8Num10z6"/>
    <w:rsid w:val="00F47A3C"/>
  </w:style>
  <w:style w:type="character" w:customStyle="1" w:styleId="WW8Num10z7">
    <w:name w:val="WW8Num10z7"/>
    <w:rsid w:val="00F47A3C"/>
  </w:style>
  <w:style w:type="character" w:customStyle="1" w:styleId="WW8Num10z8">
    <w:name w:val="WW8Num10z8"/>
    <w:rsid w:val="00F47A3C"/>
  </w:style>
  <w:style w:type="character" w:customStyle="1" w:styleId="WW8Num8z1">
    <w:name w:val="WW8Num8z1"/>
    <w:rsid w:val="00F47A3C"/>
    <w:rPr>
      <w:rFonts w:eastAsia="Calibri"/>
      <w:lang w:val="el-GR"/>
    </w:rPr>
  </w:style>
  <w:style w:type="character" w:customStyle="1" w:styleId="WW8Num8z2">
    <w:name w:val="WW8Num8z2"/>
    <w:rsid w:val="00F47A3C"/>
  </w:style>
  <w:style w:type="character" w:customStyle="1" w:styleId="WW8Num8z3">
    <w:name w:val="WW8Num8z3"/>
    <w:rsid w:val="00F47A3C"/>
  </w:style>
  <w:style w:type="character" w:customStyle="1" w:styleId="WW8Num8z4">
    <w:name w:val="WW8Num8z4"/>
    <w:rsid w:val="00F47A3C"/>
  </w:style>
  <w:style w:type="character" w:customStyle="1" w:styleId="WW8Num8z5">
    <w:name w:val="WW8Num8z5"/>
    <w:rsid w:val="00F47A3C"/>
  </w:style>
  <w:style w:type="character" w:customStyle="1" w:styleId="WW8Num8z6">
    <w:name w:val="WW8Num8z6"/>
    <w:rsid w:val="00F47A3C"/>
  </w:style>
  <w:style w:type="character" w:customStyle="1" w:styleId="WW8Num8z7">
    <w:name w:val="WW8Num8z7"/>
    <w:rsid w:val="00F47A3C"/>
  </w:style>
  <w:style w:type="character" w:customStyle="1" w:styleId="WW8Num8z8">
    <w:name w:val="WW8Num8z8"/>
    <w:rsid w:val="00F47A3C"/>
  </w:style>
  <w:style w:type="character" w:customStyle="1" w:styleId="WW8Num11z0">
    <w:name w:val="WW8Num11z0"/>
    <w:rsid w:val="00F47A3C"/>
    <w:rPr>
      <w:rFonts w:ascii="Symbol" w:hAnsi="Symbol" w:cs="Symbol"/>
      <w:kern w:val="1"/>
      <w:shd w:val="clear" w:color="auto" w:fill="C0C0C0"/>
      <w:lang w:val="el-GR"/>
    </w:rPr>
  </w:style>
  <w:style w:type="character" w:customStyle="1" w:styleId="WW8Num11z1">
    <w:name w:val="WW8Num11z1"/>
    <w:rsid w:val="00F47A3C"/>
  </w:style>
  <w:style w:type="character" w:customStyle="1" w:styleId="WW8Num11z2">
    <w:name w:val="WW8Num11z2"/>
    <w:rsid w:val="00F47A3C"/>
  </w:style>
  <w:style w:type="character" w:customStyle="1" w:styleId="WW8Num11z3">
    <w:name w:val="WW8Num11z3"/>
    <w:rsid w:val="00F47A3C"/>
  </w:style>
  <w:style w:type="character" w:customStyle="1" w:styleId="WW8Num11z4">
    <w:name w:val="WW8Num11z4"/>
    <w:rsid w:val="00F47A3C"/>
  </w:style>
  <w:style w:type="character" w:customStyle="1" w:styleId="WW8Num11z5">
    <w:name w:val="WW8Num11z5"/>
    <w:rsid w:val="00F47A3C"/>
  </w:style>
  <w:style w:type="character" w:customStyle="1" w:styleId="WW8Num11z6">
    <w:name w:val="WW8Num11z6"/>
    <w:rsid w:val="00F47A3C"/>
  </w:style>
  <w:style w:type="character" w:customStyle="1" w:styleId="WW8Num11z7">
    <w:name w:val="WW8Num11z7"/>
    <w:rsid w:val="00F47A3C"/>
  </w:style>
  <w:style w:type="character" w:customStyle="1" w:styleId="WW8Num11z8">
    <w:name w:val="WW8Num11z8"/>
    <w:rsid w:val="00F47A3C"/>
  </w:style>
  <w:style w:type="character" w:customStyle="1" w:styleId="00">
    <w:name w:val="Προεπιλεγμένη γραμματοσειρά_0"/>
    <w:rsid w:val="00F47A3C"/>
  </w:style>
  <w:style w:type="character" w:customStyle="1" w:styleId="44">
    <w:name w:val="Προεπιλεγμένη γραμματοσειρά4"/>
    <w:rsid w:val="00F47A3C"/>
  </w:style>
  <w:style w:type="character" w:customStyle="1" w:styleId="WW8Num2z1">
    <w:name w:val="WW8Num2z1"/>
    <w:rsid w:val="00F47A3C"/>
  </w:style>
  <w:style w:type="character" w:customStyle="1" w:styleId="WW8Num2z2">
    <w:name w:val="WW8Num2z2"/>
    <w:rsid w:val="00F47A3C"/>
  </w:style>
  <w:style w:type="character" w:customStyle="1" w:styleId="WW8Num2z3">
    <w:name w:val="WW8Num2z3"/>
    <w:rsid w:val="00F47A3C"/>
  </w:style>
  <w:style w:type="character" w:customStyle="1" w:styleId="WW8Num2z4">
    <w:name w:val="WW8Num2z4"/>
    <w:rsid w:val="00F47A3C"/>
    <w:rPr>
      <w:rFonts w:ascii="Arial" w:hAnsi="Arial" w:cs="Times New Roman"/>
      <w:b w:val="0"/>
      <w:i w:val="0"/>
      <w:sz w:val="20"/>
      <w:szCs w:val="20"/>
    </w:rPr>
  </w:style>
  <w:style w:type="character" w:customStyle="1" w:styleId="WW8Num2z5">
    <w:name w:val="WW8Num2z5"/>
    <w:rsid w:val="00F47A3C"/>
  </w:style>
  <w:style w:type="character" w:customStyle="1" w:styleId="WW8Num2z6">
    <w:name w:val="WW8Num2z6"/>
    <w:rsid w:val="00F47A3C"/>
  </w:style>
  <w:style w:type="character" w:customStyle="1" w:styleId="WW8Num2z7">
    <w:name w:val="WW8Num2z7"/>
    <w:rsid w:val="00F47A3C"/>
  </w:style>
  <w:style w:type="character" w:customStyle="1" w:styleId="WW8Num2z8">
    <w:name w:val="WW8Num2z8"/>
    <w:rsid w:val="00F47A3C"/>
  </w:style>
  <w:style w:type="character" w:customStyle="1" w:styleId="WW8Num9z1">
    <w:name w:val="WW8Num9z1"/>
    <w:rsid w:val="00F47A3C"/>
    <w:rPr>
      <w:rFonts w:eastAsia="Calibri"/>
      <w:lang w:val="el-GR"/>
    </w:rPr>
  </w:style>
  <w:style w:type="character" w:customStyle="1" w:styleId="WW8Num9z2">
    <w:name w:val="WW8Num9z2"/>
    <w:rsid w:val="00F47A3C"/>
  </w:style>
  <w:style w:type="character" w:customStyle="1" w:styleId="WW8Num9z3">
    <w:name w:val="WW8Num9z3"/>
    <w:rsid w:val="00F47A3C"/>
  </w:style>
  <w:style w:type="character" w:customStyle="1" w:styleId="WW8Num9z4">
    <w:name w:val="WW8Num9z4"/>
    <w:rsid w:val="00F47A3C"/>
  </w:style>
  <w:style w:type="character" w:customStyle="1" w:styleId="WW8Num9z5">
    <w:name w:val="WW8Num9z5"/>
    <w:rsid w:val="00F47A3C"/>
  </w:style>
  <w:style w:type="character" w:customStyle="1" w:styleId="WW8Num9z6">
    <w:name w:val="WW8Num9z6"/>
    <w:rsid w:val="00F47A3C"/>
  </w:style>
  <w:style w:type="character" w:customStyle="1" w:styleId="WW8Num9z7">
    <w:name w:val="WW8Num9z7"/>
    <w:rsid w:val="00F47A3C"/>
  </w:style>
  <w:style w:type="character" w:customStyle="1" w:styleId="WW8Num9z8">
    <w:name w:val="WW8Num9z8"/>
    <w:rsid w:val="00F47A3C"/>
  </w:style>
  <w:style w:type="character" w:customStyle="1" w:styleId="WW-DefaultParagraphFont">
    <w:name w:val="WW-Default Paragraph Font"/>
    <w:rsid w:val="00F47A3C"/>
  </w:style>
  <w:style w:type="character" w:customStyle="1" w:styleId="WW8Num12z0">
    <w:name w:val="WW8Num12z0"/>
    <w:rsid w:val="00F47A3C"/>
    <w:rPr>
      <w:rFonts w:ascii="Symbol" w:hAnsi="Symbol" w:cs="Symbol"/>
    </w:rPr>
  </w:style>
  <w:style w:type="character" w:customStyle="1" w:styleId="WW8Num12z1">
    <w:name w:val="WW8Num12z1"/>
    <w:rsid w:val="00F47A3C"/>
    <w:rPr>
      <w:rFonts w:ascii="Courier New" w:hAnsi="Courier New" w:cs="Courier New"/>
    </w:rPr>
  </w:style>
  <w:style w:type="character" w:customStyle="1" w:styleId="WW8Num12z2">
    <w:name w:val="WW8Num12z2"/>
    <w:rsid w:val="00F47A3C"/>
    <w:rPr>
      <w:rFonts w:ascii="Wingdings" w:hAnsi="Wingdings" w:cs="Wingdings"/>
    </w:rPr>
  </w:style>
  <w:style w:type="character" w:customStyle="1" w:styleId="WW-DefaultParagraphFont1">
    <w:name w:val="WW-Default Paragraph Font1"/>
    <w:rsid w:val="00F47A3C"/>
  </w:style>
  <w:style w:type="character" w:customStyle="1" w:styleId="WW-DefaultParagraphFont11">
    <w:name w:val="WW-Default Paragraph Font11"/>
    <w:rsid w:val="00F47A3C"/>
  </w:style>
  <w:style w:type="character" w:customStyle="1" w:styleId="WW-DefaultParagraphFont111">
    <w:name w:val="WW-Default Paragraph Font111"/>
    <w:rsid w:val="00F47A3C"/>
  </w:style>
  <w:style w:type="character" w:customStyle="1" w:styleId="36">
    <w:name w:val="Προεπιλεγμένη γραμματοσειρά3"/>
    <w:rsid w:val="00F47A3C"/>
  </w:style>
  <w:style w:type="character" w:customStyle="1" w:styleId="WW-DefaultParagraphFont1111">
    <w:name w:val="WW-Default Paragraph Font1111"/>
    <w:rsid w:val="00F47A3C"/>
  </w:style>
  <w:style w:type="character" w:customStyle="1" w:styleId="DefaultParagraphFont2">
    <w:name w:val="Default Paragraph Font2"/>
    <w:rsid w:val="00F47A3C"/>
  </w:style>
  <w:style w:type="character" w:customStyle="1" w:styleId="WW8Num12z3">
    <w:name w:val="WW8Num12z3"/>
    <w:rsid w:val="00F47A3C"/>
  </w:style>
  <w:style w:type="character" w:customStyle="1" w:styleId="WW8Num12z4">
    <w:name w:val="WW8Num12z4"/>
    <w:rsid w:val="00F47A3C"/>
  </w:style>
  <w:style w:type="character" w:customStyle="1" w:styleId="WW8Num12z5">
    <w:name w:val="WW8Num12z5"/>
    <w:rsid w:val="00F47A3C"/>
  </w:style>
  <w:style w:type="character" w:customStyle="1" w:styleId="WW8Num12z6">
    <w:name w:val="WW8Num12z6"/>
    <w:rsid w:val="00F47A3C"/>
  </w:style>
  <w:style w:type="character" w:customStyle="1" w:styleId="WW8Num12z7">
    <w:name w:val="WW8Num12z7"/>
    <w:rsid w:val="00F47A3C"/>
  </w:style>
  <w:style w:type="character" w:customStyle="1" w:styleId="WW8Num12z8">
    <w:name w:val="WW8Num12z8"/>
    <w:rsid w:val="00F47A3C"/>
  </w:style>
  <w:style w:type="character" w:customStyle="1" w:styleId="WW8Num13z0">
    <w:name w:val="WW8Num13z0"/>
    <w:rsid w:val="00F47A3C"/>
    <w:rPr>
      <w:rFonts w:ascii="Symbol" w:hAnsi="Symbol" w:cs="OpenSymbol"/>
    </w:rPr>
  </w:style>
  <w:style w:type="character" w:customStyle="1" w:styleId="WW-DefaultParagraphFont11111">
    <w:name w:val="WW-Default Paragraph Font11111"/>
    <w:rsid w:val="00F47A3C"/>
  </w:style>
  <w:style w:type="character" w:customStyle="1" w:styleId="WW8Num13z1">
    <w:name w:val="WW8Num13z1"/>
    <w:rsid w:val="00F47A3C"/>
    <w:rPr>
      <w:rFonts w:eastAsia="Calibri"/>
      <w:lang w:val="el-GR"/>
    </w:rPr>
  </w:style>
  <w:style w:type="character" w:customStyle="1" w:styleId="WW8Num13z2">
    <w:name w:val="WW8Num13z2"/>
    <w:rsid w:val="00F47A3C"/>
  </w:style>
  <w:style w:type="character" w:customStyle="1" w:styleId="WW8Num13z3">
    <w:name w:val="WW8Num13z3"/>
    <w:rsid w:val="00F47A3C"/>
  </w:style>
  <w:style w:type="character" w:customStyle="1" w:styleId="WW8Num13z4">
    <w:name w:val="WW8Num13z4"/>
    <w:rsid w:val="00F47A3C"/>
  </w:style>
  <w:style w:type="character" w:customStyle="1" w:styleId="WW8Num13z5">
    <w:name w:val="WW8Num13z5"/>
    <w:rsid w:val="00F47A3C"/>
  </w:style>
  <w:style w:type="character" w:customStyle="1" w:styleId="WW8Num13z6">
    <w:name w:val="WW8Num13z6"/>
    <w:rsid w:val="00F47A3C"/>
  </w:style>
  <w:style w:type="character" w:customStyle="1" w:styleId="WW8Num13z7">
    <w:name w:val="WW8Num13z7"/>
    <w:rsid w:val="00F47A3C"/>
  </w:style>
  <w:style w:type="character" w:customStyle="1" w:styleId="WW8Num13z8">
    <w:name w:val="WW8Num13z8"/>
    <w:rsid w:val="00F47A3C"/>
  </w:style>
  <w:style w:type="character" w:customStyle="1" w:styleId="WW8Num14z0">
    <w:name w:val="WW8Num14z0"/>
    <w:rsid w:val="00F47A3C"/>
    <w:rPr>
      <w:rFonts w:ascii="Symbol" w:hAnsi="Symbol" w:cs="OpenSymbol"/>
    </w:rPr>
  </w:style>
  <w:style w:type="character" w:customStyle="1" w:styleId="WW8Num14z1">
    <w:name w:val="WW8Num14z1"/>
    <w:rsid w:val="00F47A3C"/>
  </w:style>
  <w:style w:type="character" w:customStyle="1" w:styleId="WW8Num14z2">
    <w:name w:val="WW8Num14z2"/>
    <w:rsid w:val="00F47A3C"/>
  </w:style>
  <w:style w:type="character" w:customStyle="1" w:styleId="WW8Num14z3">
    <w:name w:val="WW8Num14z3"/>
    <w:rsid w:val="00F47A3C"/>
  </w:style>
  <w:style w:type="character" w:customStyle="1" w:styleId="WW8Num14z4">
    <w:name w:val="WW8Num14z4"/>
    <w:rsid w:val="00F47A3C"/>
  </w:style>
  <w:style w:type="character" w:customStyle="1" w:styleId="WW8Num14z5">
    <w:name w:val="WW8Num14z5"/>
    <w:rsid w:val="00F47A3C"/>
  </w:style>
  <w:style w:type="character" w:customStyle="1" w:styleId="WW8Num14z6">
    <w:name w:val="WW8Num14z6"/>
    <w:rsid w:val="00F47A3C"/>
  </w:style>
  <w:style w:type="character" w:customStyle="1" w:styleId="WW8Num14z7">
    <w:name w:val="WW8Num14z7"/>
    <w:rsid w:val="00F47A3C"/>
  </w:style>
  <w:style w:type="character" w:customStyle="1" w:styleId="WW8Num14z8">
    <w:name w:val="WW8Num14z8"/>
    <w:rsid w:val="00F47A3C"/>
  </w:style>
  <w:style w:type="character" w:customStyle="1" w:styleId="WW8Num15z0">
    <w:name w:val="WW8Num15z0"/>
    <w:rsid w:val="00F47A3C"/>
  </w:style>
  <w:style w:type="character" w:customStyle="1" w:styleId="WW8Num15z1">
    <w:name w:val="WW8Num15z1"/>
    <w:rsid w:val="00F47A3C"/>
  </w:style>
  <w:style w:type="character" w:customStyle="1" w:styleId="WW8Num15z2">
    <w:name w:val="WW8Num15z2"/>
    <w:rsid w:val="00F47A3C"/>
  </w:style>
  <w:style w:type="character" w:customStyle="1" w:styleId="WW8Num15z3">
    <w:name w:val="WW8Num15z3"/>
    <w:rsid w:val="00F47A3C"/>
  </w:style>
  <w:style w:type="character" w:customStyle="1" w:styleId="WW8Num15z4">
    <w:name w:val="WW8Num15z4"/>
    <w:rsid w:val="00F47A3C"/>
  </w:style>
  <w:style w:type="character" w:customStyle="1" w:styleId="WW8Num15z5">
    <w:name w:val="WW8Num15z5"/>
    <w:rsid w:val="00F47A3C"/>
  </w:style>
  <w:style w:type="character" w:customStyle="1" w:styleId="WW8Num15z6">
    <w:name w:val="WW8Num15z6"/>
    <w:rsid w:val="00F47A3C"/>
  </w:style>
  <w:style w:type="character" w:customStyle="1" w:styleId="WW8Num15z7">
    <w:name w:val="WW8Num15z7"/>
    <w:rsid w:val="00F47A3C"/>
  </w:style>
  <w:style w:type="character" w:customStyle="1" w:styleId="WW8Num15z8">
    <w:name w:val="WW8Num15z8"/>
    <w:rsid w:val="00F47A3C"/>
  </w:style>
  <w:style w:type="character" w:customStyle="1" w:styleId="WW8Num16z0">
    <w:name w:val="WW8Num16z0"/>
    <w:rsid w:val="00F47A3C"/>
  </w:style>
  <w:style w:type="character" w:customStyle="1" w:styleId="WW8Num16z1">
    <w:name w:val="WW8Num16z1"/>
    <w:rsid w:val="00F47A3C"/>
  </w:style>
  <w:style w:type="character" w:customStyle="1" w:styleId="WW8Num16z2">
    <w:name w:val="WW8Num16z2"/>
    <w:rsid w:val="00F47A3C"/>
  </w:style>
  <w:style w:type="character" w:customStyle="1" w:styleId="WW8Num16z3">
    <w:name w:val="WW8Num16z3"/>
    <w:rsid w:val="00F47A3C"/>
  </w:style>
  <w:style w:type="character" w:customStyle="1" w:styleId="WW8Num16z4">
    <w:name w:val="WW8Num16z4"/>
    <w:rsid w:val="00F47A3C"/>
  </w:style>
  <w:style w:type="character" w:customStyle="1" w:styleId="WW8Num16z5">
    <w:name w:val="WW8Num16z5"/>
    <w:rsid w:val="00F47A3C"/>
  </w:style>
  <w:style w:type="character" w:customStyle="1" w:styleId="WW8Num16z6">
    <w:name w:val="WW8Num16z6"/>
    <w:rsid w:val="00F47A3C"/>
  </w:style>
  <w:style w:type="character" w:customStyle="1" w:styleId="WW8Num16z7">
    <w:name w:val="WW8Num16z7"/>
    <w:rsid w:val="00F47A3C"/>
  </w:style>
  <w:style w:type="character" w:customStyle="1" w:styleId="WW8Num16z8">
    <w:name w:val="WW8Num16z8"/>
    <w:rsid w:val="00F47A3C"/>
  </w:style>
  <w:style w:type="character" w:customStyle="1" w:styleId="WW-DefaultParagraphFont111111">
    <w:name w:val="WW-Default Paragraph Font111111"/>
    <w:rsid w:val="00F47A3C"/>
  </w:style>
  <w:style w:type="character" w:customStyle="1" w:styleId="WW-DefaultParagraphFont1111111">
    <w:name w:val="WW-Default Paragraph Font1111111"/>
    <w:rsid w:val="00F47A3C"/>
  </w:style>
  <w:style w:type="character" w:customStyle="1" w:styleId="WW-DefaultParagraphFont11111111">
    <w:name w:val="WW-Default Paragraph Font11111111"/>
    <w:rsid w:val="00F47A3C"/>
  </w:style>
  <w:style w:type="character" w:customStyle="1" w:styleId="WW-DefaultParagraphFont111111111">
    <w:name w:val="WW-Default Paragraph Font111111111"/>
    <w:rsid w:val="00F47A3C"/>
  </w:style>
  <w:style w:type="character" w:customStyle="1" w:styleId="WW-DefaultParagraphFont1111111111">
    <w:name w:val="WW-Default Paragraph Font1111111111"/>
    <w:rsid w:val="00F47A3C"/>
  </w:style>
  <w:style w:type="character" w:customStyle="1" w:styleId="WW8Num17z0">
    <w:name w:val="WW8Num17z0"/>
    <w:rsid w:val="00F47A3C"/>
  </w:style>
  <w:style w:type="character" w:customStyle="1" w:styleId="WW8Num17z1">
    <w:name w:val="WW8Num17z1"/>
    <w:rsid w:val="00F47A3C"/>
  </w:style>
  <w:style w:type="character" w:customStyle="1" w:styleId="WW8Num17z2">
    <w:name w:val="WW8Num17z2"/>
    <w:rsid w:val="00F47A3C"/>
  </w:style>
  <w:style w:type="character" w:customStyle="1" w:styleId="WW8Num17z3">
    <w:name w:val="WW8Num17z3"/>
    <w:rsid w:val="00F47A3C"/>
  </w:style>
  <w:style w:type="character" w:customStyle="1" w:styleId="WW8Num17z4">
    <w:name w:val="WW8Num17z4"/>
    <w:rsid w:val="00F47A3C"/>
  </w:style>
  <w:style w:type="character" w:customStyle="1" w:styleId="WW8Num17z5">
    <w:name w:val="WW8Num17z5"/>
    <w:rsid w:val="00F47A3C"/>
  </w:style>
  <w:style w:type="character" w:customStyle="1" w:styleId="WW8Num17z6">
    <w:name w:val="WW8Num17z6"/>
    <w:rsid w:val="00F47A3C"/>
  </w:style>
  <w:style w:type="character" w:customStyle="1" w:styleId="WW8Num17z7">
    <w:name w:val="WW8Num17z7"/>
    <w:rsid w:val="00F47A3C"/>
  </w:style>
  <w:style w:type="character" w:customStyle="1" w:styleId="WW8Num17z8">
    <w:name w:val="WW8Num17z8"/>
    <w:rsid w:val="00F47A3C"/>
  </w:style>
  <w:style w:type="character" w:customStyle="1" w:styleId="WW8Num18z0">
    <w:name w:val="WW8Num18z0"/>
    <w:rsid w:val="00F47A3C"/>
  </w:style>
  <w:style w:type="character" w:customStyle="1" w:styleId="WW8Num18z1">
    <w:name w:val="WW8Num18z1"/>
    <w:rsid w:val="00F47A3C"/>
  </w:style>
  <w:style w:type="character" w:customStyle="1" w:styleId="WW8Num18z2">
    <w:name w:val="WW8Num18z2"/>
    <w:rsid w:val="00F47A3C"/>
  </w:style>
  <w:style w:type="character" w:customStyle="1" w:styleId="WW8Num18z3">
    <w:name w:val="WW8Num18z3"/>
    <w:rsid w:val="00F47A3C"/>
  </w:style>
  <w:style w:type="character" w:customStyle="1" w:styleId="WW8Num18z4">
    <w:name w:val="WW8Num18z4"/>
    <w:rsid w:val="00F47A3C"/>
  </w:style>
  <w:style w:type="character" w:customStyle="1" w:styleId="WW8Num18z5">
    <w:name w:val="WW8Num18z5"/>
    <w:rsid w:val="00F47A3C"/>
  </w:style>
  <w:style w:type="character" w:customStyle="1" w:styleId="WW8Num18z6">
    <w:name w:val="WW8Num18z6"/>
    <w:rsid w:val="00F47A3C"/>
  </w:style>
  <w:style w:type="character" w:customStyle="1" w:styleId="WW8Num18z7">
    <w:name w:val="WW8Num18z7"/>
    <w:rsid w:val="00F47A3C"/>
  </w:style>
  <w:style w:type="character" w:customStyle="1" w:styleId="WW8Num18z8">
    <w:name w:val="WW8Num18z8"/>
    <w:rsid w:val="00F47A3C"/>
  </w:style>
  <w:style w:type="character" w:customStyle="1" w:styleId="WW8Num3z1">
    <w:name w:val="WW8Num3z1"/>
    <w:rsid w:val="00F47A3C"/>
  </w:style>
  <w:style w:type="character" w:customStyle="1" w:styleId="WW8Num3z2">
    <w:name w:val="WW8Num3z2"/>
    <w:rsid w:val="00F47A3C"/>
  </w:style>
  <w:style w:type="character" w:customStyle="1" w:styleId="WW8Num3z3">
    <w:name w:val="WW8Num3z3"/>
    <w:rsid w:val="00F47A3C"/>
  </w:style>
  <w:style w:type="character" w:customStyle="1" w:styleId="WW8Num3z4">
    <w:name w:val="WW8Num3z4"/>
    <w:rsid w:val="00F47A3C"/>
    <w:rPr>
      <w:rFonts w:ascii="Arial" w:hAnsi="Arial" w:cs="Times New Roman"/>
      <w:b w:val="0"/>
      <w:i w:val="0"/>
      <w:sz w:val="20"/>
      <w:szCs w:val="20"/>
    </w:rPr>
  </w:style>
  <w:style w:type="character" w:customStyle="1" w:styleId="WW8Num3z5">
    <w:name w:val="WW8Num3z5"/>
    <w:rsid w:val="00F47A3C"/>
  </w:style>
  <w:style w:type="character" w:customStyle="1" w:styleId="WW8Num3z6">
    <w:name w:val="WW8Num3z6"/>
    <w:rsid w:val="00F47A3C"/>
  </w:style>
  <w:style w:type="character" w:customStyle="1" w:styleId="WW8Num3z7">
    <w:name w:val="WW8Num3z7"/>
    <w:rsid w:val="00F47A3C"/>
  </w:style>
  <w:style w:type="character" w:customStyle="1" w:styleId="WW8Num3z8">
    <w:name w:val="WW8Num3z8"/>
    <w:rsid w:val="00F47A3C"/>
  </w:style>
  <w:style w:type="character" w:customStyle="1" w:styleId="WW-DefaultParagraphFont11111111111">
    <w:name w:val="WW-Default Paragraph Font11111111111"/>
    <w:rsid w:val="00F47A3C"/>
  </w:style>
  <w:style w:type="character" w:customStyle="1" w:styleId="WW-DefaultParagraphFont111111111111">
    <w:name w:val="WW-Default Paragraph Font111111111111"/>
    <w:rsid w:val="00F47A3C"/>
  </w:style>
  <w:style w:type="character" w:customStyle="1" w:styleId="WW-DefaultParagraphFont1111111111111">
    <w:name w:val="WW-Default Paragraph Font1111111111111"/>
    <w:rsid w:val="00F47A3C"/>
  </w:style>
  <w:style w:type="character" w:customStyle="1" w:styleId="WW-DefaultParagraphFont11111111111111">
    <w:name w:val="WW-Default Paragraph Font11111111111111"/>
    <w:rsid w:val="00F47A3C"/>
  </w:style>
  <w:style w:type="character" w:customStyle="1" w:styleId="2a">
    <w:name w:val="Προεπιλεγμένη γραμματοσειρά2"/>
    <w:rsid w:val="00F47A3C"/>
  </w:style>
  <w:style w:type="character" w:customStyle="1" w:styleId="WW8Num19z0">
    <w:name w:val="WW8Num19z0"/>
    <w:rsid w:val="00F47A3C"/>
    <w:rPr>
      <w:rFonts w:ascii="Calibri" w:hAnsi="Calibri" w:cs="Calibri"/>
    </w:rPr>
  </w:style>
  <w:style w:type="character" w:customStyle="1" w:styleId="WW8Num19z1">
    <w:name w:val="WW8Num19z1"/>
    <w:rsid w:val="00F47A3C"/>
  </w:style>
  <w:style w:type="character" w:customStyle="1" w:styleId="WW8Num20z0">
    <w:name w:val="WW8Num20z0"/>
    <w:rsid w:val="00F47A3C"/>
    <w:rPr>
      <w:rFonts w:ascii="Calibri" w:eastAsia="Calibri" w:hAnsi="Calibri" w:cs="Times New Roman"/>
    </w:rPr>
  </w:style>
  <w:style w:type="character" w:customStyle="1" w:styleId="WW8Num20z1">
    <w:name w:val="WW8Num20z1"/>
    <w:rsid w:val="00F47A3C"/>
    <w:rPr>
      <w:rFonts w:ascii="Courier New" w:hAnsi="Courier New" w:cs="Courier New"/>
    </w:rPr>
  </w:style>
  <w:style w:type="character" w:customStyle="1" w:styleId="WW8Num20z2">
    <w:name w:val="WW8Num20z2"/>
    <w:rsid w:val="00F47A3C"/>
    <w:rPr>
      <w:rFonts w:ascii="Wingdings" w:hAnsi="Wingdings" w:cs="Wingdings"/>
    </w:rPr>
  </w:style>
  <w:style w:type="character" w:customStyle="1" w:styleId="WW8Num20z3">
    <w:name w:val="WW8Num20z3"/>
    <w:rsid w:val="00F47A3C"/>
    <w:rPr>
      <w:rFonts w:ascii="Symbol" w:hAnsi="Symbol" w:cs="Symbol"/>
    </w:rPr>
  </w:style>
  <w:style w:type="character" w:customStyle="1" w:styleId="WW-DefaultParagraphFont111111111111111">
    <w:name w:val="WW-Default Paragraph Font111111111111111"/>
    <w:rsid w:val="00F47A3C"/>
  </w:style>
  <w:style w:type="character" w:customStyle="1" w:styleId="WW8Num19z2">
    <w:name w:val="WW8Num19z2"/>
    <w:rsid w:val="00F47A3C"/>
  </w:style>
  <w:style w:type="character" w:customStyle="1" w:styleId="WW8Num19z3">
    <w:name w:val="WW8Num19z3"/>
    <w:rsid w:val="00F47A3C"/>
  </w:style>
  <w:style w:type="character" w:customStyle="1" w:styleId="WW8Num19z4">
    <w:name w:val="WW8Num19z4"/>
    <w:rsid w:val="00F47A3C"/>
  </w:style>
  <w:style w:type="character" w:customStyle="1" w:styleId="WW8Num19z5">
    <w:name w:val="WW8Num19z5"/>
    <w:rsid w:val="00F47A3C"/>
  </w:style>
  <w:style w:type="character" w:customStyle="1" w:styleId="WW8Num19z6">
    <w:name w:val="WW8Num19z6"/>
    <w:rsid w:val="00F47A3C"/>
  </w:style>
  <w:style w:type="character" w:customStyle="1" w:styleId="WW8Num19z7">
    <w:name w:val="WW8Num19z7"/>
    <w:rsid w:val="00F47A3C"/>
  </w:style>
  <w:style w:type="character" w:customStyle="1" w:styleId="WW8Num19z8">
    <w:name w:val="WW8Num19z8"/>
    <w:rsid w:val="00F47A3C"/>
  </w:style>
  <w:style w:type="character" w:customStyle="1" w:styleId="WW8Num20z4">
    <w:name w:val="WW8Num20z4"/>
    <w:rsid w:val="00F47A3C"/>
  </w:style>
  <w:style w:type="character" w:customStyle="1" w:styleId="WW8Num20z5">
    <w:name w:val="WW8Num20z5"/>
    <w:rsid w:val="00F47A3C"/>
  </w:style>
  <w:style w:type="character" w:customStyle="1" w:styleId="WW8Num20z6">
    <w:name w:val="WW8Num20z6"/>
    <w:rsid w:val="00F47A3C"/>
  </w:style>
  <w:style w:type="character" w:customStyle="1" w:styleId="WW8Num20z7">
    <w:name w:val="WW8Num20z7"/>
    <w:rsid w:val="00F47A3C"/>
  </w:style>
  <w:style w:type="character" w:customStyle="1" w:styleId="WW8Num20z8">
    <w:name w:val="WW8Num20z8"/>
    <w:rsid w:val="00F47A3C"/>
  </w:style>
  <w:style w:type="character" w:customStyle="1" w:styleId="WW-DefaultParagraphFont1111111111111111">
    <w:name w:val="WW-Default Paragraph Font1111111111111111"/>
    <w:rsid w:val="00F47A3C"/>
  </w:style>
  <w:style w:type="character" w:customStyle="1" w:styleId="WW-DefaultParagraphFont11111111111111111">
    <w:name w:val="WW-Default Paragraph Font11111111111111111"/>
    <w:rsid w:val="00F47A3C"/>
  </w:style>
  <w:style w:type="character" w:customStyle="1" w:styleId="WW8Num21z0">
    <w:name w:val="WW8Num21z0"/>
    <w:rsid w:val="00F47A3C"/>
    <w:rPr>
      <w:rFonts w:ascii="Calibri" w:eastAsia="Times New Roman" w:hAnsi="Calibri" w:cs="Calibri"/>
    </w:rPr>
  </w:style>
  <w:style w:type="character" w:customStyle="1" w:styleId="WW8Num21z1">
    <w:name w:val="WW8Num21z1"/>
    <w:rsid w:val="00F47A3C"/>
    <w:rPr>
      <w:rFonts w:ascii="Courier New" w:hAnsi="Courier New" w:cs="Courier New"/>
    </w:rPr>
  </w:style>
  <w:style w:type="character" w:customStyle="1" w:styleId="WW8Num21z2">
    <w:name w:val="WW8Num21z2"/>
    <w:rsid w:val="00F47A3C"/>
    <w:rPr>
      <w:rFonts w:ascii="Wingdings" w:hAnsi="Wingdings" w:cs="Wingdings"/>
    </w:rPr>
  </w:style>
  <w:style w:type="character" w:customStyle="1" w:styleId="WW8Num21z3">
    <w:name w:val="WW8Num21z3"/>
    <w:rsid w:val="00F47A3C"/>
    <w:rPr>
      <w:rFonts w:ascii="Symbol" w:hAnsi="Symbol" w:cs="Symbol"/>
    </w:rPr>
  </w:style>
  <w:style w:type="character" w:customStyle="1" w:styleId="WW8Num22z0">
    <w:name w:val="WW8Num22z0"/>
    <w:rsid w:val="00F47A3C"/>
    <w:rPr>
      <w:rFonts w:ascii="Symbol" w:hAnsi="Symbol" w:cs="Symbol"/>
    </w:rPr>
  </w:style>
  <w:style w:type="character" w:customStyle="1" w:styleId="WW8Num22z1">
    <w:name w:val="WW8Num22z1"/>
    <w:rsid w:val="00F47A3C"/>
    <w:rPr>
      <w:rFonts w:ascii="Courier New" w:hAnsi="Courier New" w:cs="Courier New"/>
    </w:rPr>
  </w:style>
  <w:style w:type="character" w:customStyle="1" w:styleId="WW8Num22z2">
    <w:name w:val="WW8Num22z2"/>
    <w:rsid w:val="00F47A3C"/>
    <w:rPr>
      <w:rFonts w:ascii="Wingdings" w:hAnsi="Wingdings" w:cs="Wingdings"/>
    </w:rPr>
  </w:style>
  <w:style w:type="character" w:customStyle="1" w:styleId="WW8Num23z0">
    <w:name w:val="WW8Num23z0"/>
    <w:rsid w:val="00F47A3C"/>
    <w:rPr>
      <w:rFonts w:ascii="Calibri" w:eastAsia="Times New Roman" w:hAnsi="Calibri" w:cs="Calibri"/>
    </w:rPr>
  </w:style>
  <w:style w:type="character" w:customStyle="1" w:styleId="WW8Num23z1">
    <w:name w:val="WW8Num23z1"/>
    <w:rsid w:val="00F47A3C"/>
    <w:rPr>
      <w:rFonts w:ascii="Courier New" w:hAnsi="Courier New" w:cs="Courier New"/>
    </w:rPr>
  </w:style>
  <w:style w:type="character" w:customStyle="1" w:styleId="WW8Num23z2">
    <w:name w:val="WW8Num23z2"/>
    <w:rsid w:val="00F47A3C"/>
    <w:rPr>
      <w:rFonts w:ascii="Wingdings" w:hAnsi="Wingdings" w:cs="Wingdings"/>
    </w:rPr>
  </w:style>
  <w:style w:type="character" w:customStyle="1" w:styleId="WW8Num23z3">
    <w:name w:val="WW8Num23z3"/>
    <w:rsid w:val="00F47A3C"/>
    <w:rPr>
      <w:rFonts w:ascii="Symbol" w:hAnsi="Symbol" w:cs="Symbol"/>
    </w:rPr>
  </w:style>
  <w:style w:type="character" w:customStyle="1" w:styleId="WW8Num24z0">
    <w:name w:val="WW8Num24z0"/>
    <w:rsid w:val="00F47A3C"/>
    <w:rPr>
      <w:rFonts w:ascii="Symbol" w:hAnsi="Symbol" w:cs="Symbol"/>
      <w:strike/>
      <w:color w:val="0070C0"/>
      <w:position w:val="0"/>
      <w:sz w:val="24"/>
      <w:vertAlign w:val="baseline"/>
      <w:lang w:val="el-GR"/>
    </w:rPr>
  </w:style>
  <w:style w:type="character" w:customStyle="1" w:styleId="WW8Num24z1">
    <w:name w:val="WW8Num24z1"/>
    <w:rsid w:val="00F47A3C"/>
    <w:rPr>
      <w:rFonts w:ascii="Courier New" w:hAnsi="Courier New" w:cs="Courier New"/>
    </w:rPr>
  </w:style>
  <w:style w:type="character" w:customStyle="1" w:styleId="WW8Num24z2">
    <w:name w:val="WW8Num24z2"/>
    <w:rsid w:val="00F47A3C"/>
    <w:rPr>
      <w:rFonts w:ascii="Wingdings" w:hAnsi="Wingdings" w:cs="Wingdings"/>
    </w:rPr>
  </w:style>
  <w:style w:type="character" w:customStyle="1" w:styleId="WW8Num25z0">
    <w:name w:val="WW8Num25z0"/>
    <w:rsid w:val="00F47A3C"/>
    <w:rPr>
      <w:rFonts w:ascii="Symbol" w:hAnsi="Symbol" w:cs="Symbol"/>
    </w:rPr>
  </w:style>
  <w:style w:type="character" w:customStyle="1" w:styleId="WW8Num25z1">
    <w:name w:val="WW8Num25z1"/>
    <w:rsid w:val="00F47A3C"/>
    <w:rPr>
      <w:rFonts w:ascii="Courier New" w:hAnsi="Courier New" w:cs="Courier New"/>
    </w:rPr>
  </w:style>
  <w:style w:type="character" w:customStyle="1" w:styleId="WW8Num25z2">
    <w:name w:val="WW8Num25z2"/>
    <w:rsid w:val="00F47A3C"/>
    <w:rPr>
      <w:rFonts w:ascii="Wingdings" w:hAnsi="Wingdings" w:cs="Wingdings"/>
    </w:rPr>
  </w:style>
  <w:style w:type="character" w:customStyle="1" w:styleId="WW8Num26z0">
    <w:name w:val="WW8Num26z0"/>
    <w:rsid w:val="00F47A3C"/>
    <w:rPr>
      <w:rFonts w:ascii="Symbol" w:hAnsi="Symbol" w:cs="Symbol"/>
    </w:rPr>
  </w:style>
  <w:style w:type="character" w:customStyle="1" w:styleId="WW8Num26z1">
    <w:name w:val="WW8Num26z1"/>
    <w:rsid w:val="00F47A3C"/>
    <w:rPr>
      <w:rFonts w:ascii="Courier New" w:hAnsi="Courier New" w:cs="Courier New"/>
    </w:rPr>
  </w:style>
  <w:style w:type="character" w:customStyle="1" w:styleId="WW8Num26z2">
    <w:name w:val="WW8Num26z2"/>
    <w:rsid w:val="00F47A3C"/>
    <w:rPr>
      <w:rFonts w:ascii="Wingdings" w:hAnsi="Wingdings" w:cs="Wingdings"/>
    </w:rPr>
  </w:style>
  <w:style w:type="character" w:customStyle="1" w:styleId="WW8Num27z0">
    <w:name w:val="WW8Num27z0"/>
    <w:rsid w:val="00F47A3C"/>
    <w:rPr>
      <w:rFonts w:ascii="Calibri" w:eastAsia="Times New Roman" w:hAnsi="Calibri" w:cs="Calibri"/>
    </w:rPr>
  </w:style>
  <w:style w:type="character" w:customStyle="1" w:styleId="WW8Num27z1">
    <w:name w:val="WW8Num27z1"/>
    <w:rsid w:val="00F47A3C"/>
    <w:rPr>
      <w:rFonts w:ascii="Courier New" w:hAnsi="Courier New" w:cs="Courier New"/>
    </w:rPr>
  </w:style>
  <w:style w:type="character" w:customStyle="1" w:styleId="WW8Num27z2">
    <w:name w:val="WW8Num27z2"/>
    <w:rsid w:val="00F47A3C"/>
    <w:rPr>
      <w:rFonts w:ascii="Wingdings" w:hAnsi="Wingdings" w:cs="Wingdings"/>
    </w:rPr>
  </w:style>
  <w:style w:type="character" w:customStyle="1" w:styleId="WW8Num27z3">
    <w:name w:val="WW8Num27z3"/>
    <w:rsid w:val="00F47A3C"/>
    <w:rPr>
      <w:rFonts w:ascii="Symbol" w:hAnsi="Symbol" w:cs="Symbol"/>
    </w:rPr>
  </w:style>
  <w:style w:type="character" w:customStyle="1" w:styleId="WW8Num28z0">
    <w:name w:val="WW8Num28z0"/>
    <w:rsid w:val="00F47A3C"/>
    <w:rPr>
      <w:rFonts w:ascii="Symbol" w:hAnsi="Symbol" w:cs="Symbol"/>
    </w:rPr>
  </w:style>
  <w:style w:type="character" w:customStyle="1" w:styleId="WW8Num28z1">
    <w:name w:val="WW8Num28z1"/>
    <w:rsid w:val="00F47A3C"/>
    <w:rPr>
      <w:rFonts w:ascii="Courier New" w:hAnsi="Courier New" w:cs="Courier New"/>
    </w:rPr>
  </w:style>
  <w:style w:type="character" w:customStyle="1" w:styleId="WW8Num28z2">
    <w:name w:val="WW8Num28z2"/>
    <w:rsid w:val="00F47A3C"/>
    <w:rPr>
      <w:rFonts w:ascii="Wingdings" w:hAnsi="Wingdings" w:cs="Wingdings"/>
    </w:rPr>
  </w:style>
  <w:style w:type="character" w:customStyle="1" w:styleId="WW8Num29z0">
    <w:name w:val="WW8Num29z0"/>
    <w:rsid w:val="00F47A3C"/>
    <w:rPr>
      <w:rFonts w:ascii="Calibri" w:eastAsia="Times New Roman" w:hAnsi="Calibri" w:cs="Calibri"/>
    </w:rPr>
  </w:style>
  <w:style w:type="character" w:customStyle="1" w:styleId="WW8Num29z1">
    <w:name w:val="WW8Num29z1"/>
    <w:rsid w:val="00F47A3C"/>
    <w:rPr>
      <w:rFonts w:ascii="Courier New" w:hAnsi="Courier New" w:cs="Courier New"/>
    </w:rPr>
  </w:style>
  <w:style w:type="character" w:customStyle="1" w:styleId="WW8Num29z2">
    <w:name w:val="WW8Num29z2"/>
    <w:rsid w:val="00F47A3C"/>
    <w:rPr>
      <w:rFonts w:ascii="Wingdings" w:hAnsi="Wingdings" w:cs="Wingdings"/>
    </w:rPr>
  </w:style>
  <w:style w:type="character" w:customStyle="1" w:styleId="WW8Num29z3">
    <w:name w:val="WW8Num29z3"/>
    <w:rsid w:val="00F47A3C"/>
    <w:rPr>
      <w:rFonts w:ascii="Symbol" w:hAnsi="Symbol" w:cs="Symbol"/>
    </w:rPr>
  </w:style>
  <w:style w:type="character" w:customStyle="1" w:styleId="WW8Num30z0">
    <w:name w:val="WW8Num30z0"/>
    <w:rsid w:val="00F47A3C"/>
    <w:rPr>
      <w:rFonts w:ascii="Symbol" w:hAnsi="Symbol" w:cs="Symbol"/>
      <w:shd w:val="clear" w:color="auto" w:fill="FFFF00"/>
    </w:rPr>
  </w:style>
  <w:style w:type="character" w:customStyle="1" w:styleId="WW8Num30z1">
    <w:name w:val="WW8Num30z1"/>
    <w:rsid w:val="00F47A3C"/>
    <w:rPr>
      <w:rFonts w:ascii="Courier New" w:hAnsi="Courier New" w:cs="Courier New"/>
    </w:rPr>
  </w:style>
  <w:style w:type="character" w:customStyle="1" w:styleId="WW8Num30z2">
    <w:name w:val="WW8Num30z2"/>
    <w:rsid w:val="00F47A3C"/>
    <w:rPr>
      <w:rFonts w:ascii="Wingdings" w:hAnsi="Wingdings" w:cs="Wingdings"/>
    </w:rPr>
  </w:style>
  <w:style w:type="character" w:customStyle="1" w:styleId="WW8Num31z0">
    <w:name w:val="WW8Num31z0"/>
    <w:rsid w:val="00F47A3C"/>
    <w:rPr>
      <w:rFonts w:cs="Times New Roman"/>
    </w:rPr>
  </w:style>
  <w:style w:type="character" w:customStyle="1" w:styleId="WW8Num32z0">
    <w:name w:val="WW8Num32z0"/>
    <w:rsid w:val="00F47A3C"/>
  </w:style>
  <w:style w:type="character" w:customStyle="1" w:styleId="WW8Num32z1">
    <w:name w:val="WW8Num32z1"/>
    <w:rsid w:val="00F47A3C"/>
  </w:style>
  <w:style w:type="character" w:customStyle="1" w:styleId="WW8Num32z2">
    <w:name w:val="WW8Num32z2"/>
    <w:rsid w:val="00F47A3C"/>
  </w:style>
  <w:style w:type="character" w:customStyle="1" w:styleId="WW8Num32z3">
    <w:name w:val="WW8Num32z3"/>
    <w:rsid w:val="00F47A3C"/>
  </w:style>
  <w:style w:type="character" w:customStyle="1" w:styleId="WW8Num32z4">
    <w:name w:val="WW8Num32z4"/>
    <w:rsid w:val="00F47A3C"/>
  </w:style>
  <w:style w:type="character" w:customStyle="1" w:styleId="WW8Num32z5">
    <w:name w:val="WW8Num32z5"/>
    <w:rsid w:val="00F47A3C"/>
  </w:style>
  <w:style w:type="character" w:customStyle="1" w:styleId="WW8Num32z6">
    <w:name w:val="WW8Num32z6"/>
    <w:rsid w:val="00F47A3C"/>
  </w:style>
  <w:style w:type="character" w:customStyle="1" w:styleId="WW8Num32z7">
    <w:name w:val="WW8Num32z7"/>
    <w:rsid w:val="00F47A3C"/>
  </w:style>
  <w:style w:type="character" w:customStyle="1" w:styleId="WW8Num32z8">
    <w:name w:val="WW8Num32z8"/>
    <w:rsid w:val="00F47A3C"/>
  </w:style>
  <w:style w:type="character" w:customStyle="1" w:styleId="WW8Num33z0">
    <w:name w:val="WW8Num33z0"/>
    <w:rsid w:val="00F47A3C"/>
    <w:rPr>
      <w:rFonts w:ascii="Symbol" w:eastAsia="Calibri" w:hAnsi="Symbol" w:cs="Symbol"/>
    </w:rPr>
  </w:style>
  <w:style w:type="character" w:customStyle="1" w:styleId="WW8Num33z1">
    <w:name w:val="WW8Num33z1"/>
    <w:rsid w:val="00F47A3C"/>
    <w:rPr>
      <w:rFonts w:ascii="Courier New" w:hAnsi="Courier New" w:cs="Courier New"/>
    </w:rPr>
  </w:style>
  <w:style w:type="character" w:customStyle="1" w:styleId="WW8Num33z2">
    <w:name w:val="WW8Num33z2"/>
    <w:rsid w:val="00F47A3C"/>
    <w:rPr>
      <w:rFonts w:ascii="Wingdings" w:hAnsi="Wingdings" w:cs="Wingdings"/>
    </w:rPr>
  </w:style>
  <w:style w:type="character" w:customStyle="1" w:styleId="WW8Num34z0">
    <w:name w:val="WW8Num34z0"/>
    <w:rsid w:val="00F47A3C"/>
    <w:rPr>
      <w:rFonts w:ascii="Symbol" w:hAnsi="Symbol" w:cs="Symbol"/>
    </w:rPr>
  </w:style>
  <w:style w:type="character" w:customStyle="1" w:styleId="WW8Num34z1">
    <w:name w:val="WW8Num34z1"/>
    <w:rsid w:val="00F47A3C"/>
    <w:rPr>
      <w:rFonts w:ascii="Courier New" w:hAnsi="Courier New" w:cs="Courier New"/>
    </w:rPr>
  </w:style>
  <w:style w:type="character" w:customStyle="1" w:styleId="WW8Num34z2">
    <w:name w:val="WW8Num34z2"/>
    <w:rsid w:val="00F47A3C"/>
    <w:rPr>
      <w:rFonts w:ascii="Wingdings" w:hAnsi="Wingdings" w:cs="Wingdings"/>
    </w:rPr>
  </w:style>
  <w:style w:type="character" w:customStyle="1" w:styleId="WW8Num35z0">
    <w:name w:val="WW8Num35z0"/>
    <w:rsid w:val="00F47A3C"/>
    <w:rPr>
      <w:rFonts w:ascii="Calibri" w:eastAsia="Times New Roman" w:hAnsi="Calibri" w:cs="Calibri"/>
    </w:rPr>
  </w:style>
  <w:style w:type="character" w:customStyle="1" w:styleId="WW8Num35z1">
    <w:name w:val="WW8Num35z1"/>
    <w:rsid w:val="00F47A3C"/>
    <w:rPr>
      <w:rFonts w:ascii="Courier New" w:hAnsi="Courier New" w:cs="Courier New"/>
    </w:rPr>
  </w:style>
  <w:style w:type="character" w:customStyle="1" w:styleId="WW8Num35z2">
    <w:name w:val="WW8Num35z2"/>
    <w:rsid w:val="00F47A3C"/>
    <w:rPr>
      <w:rFonts w:ascii="Wingdings" w:hAnsi="Wingdings" w:cs="Wingdings"/>
    </w:rPr>
  </w:style>
  <w:style w:type="character" w:customStyle="1" w:styleId="WW8Num35z3">
    <w:name w:val="WW8Num35z3"/>
    <w:rsid w:val="00F47A3C"/>
    <w:rPr>
      <w:rFonts w:ascii="Symbol" w:hAnsi="Symbol" w:cs="Symbol"/>
    </w:rPr>
  </w:style>
  <w:style w:type="character" w:customStyle="1" w:styleId="WW8Num36z0">
    <w:name w:val="WW8Num36z0"/>
    <w:rsid w:val="00F47A3C"/>
    <w:rPr>
      <w:lang w:val="el-GR"/>
    </w:rPr>
  </w:style>
  <w:style w:type="character" w:customStyle="1" w:styleId="WW8Num36z1">
    <w:name w:val="WW8Num36z1"/>
    <w:rsid w:val="00F47A3C"/>
  </w:style>
  <w:style w:type="character" w:customStyle="1" w:styleId="WW8Num36z2">
    <w:name w:val="WW8Num36z2"/>
    <w:rsid w:val="00F47A3C"/>
  </w:style>
  <w:style w:type="character" w:customStyle="1" w:styleId="WW8Num36z3">
    <w:name w:val="WW8Num36z3"/>
    <w:rsid w:val="00F47A3C"/>
  </w:style>
  <w:style w:type="character" w:customStyle="1" w:styleId="WW8Num36z4">
    <w:name w:val="WW8Num36z4"/>
    <w:rsid w:val="00F47A3C"/>
  </w:style>
  <w:style w:type="character" w:customStyle="1" w:styleId="WW8Num36z5">
    <w:name w:val="WW8Num36z5"/>
    <w:rsid w:val="00F47A3C"/>
  </w:style>
  <w:style w:type="character" w:customStyle="1" w:styleId="WW8Num36z6">
    <w:name w:val="WW8Num36z6"/>
    <w:rsid w:val="00F47A3C"/>
  </w:style>
  <w:style w:type="character" w:customStyle="1" w:styleId="WW8Num36z7">
    <w:name w:val="WW8Num36z7"/>
    <w:rsid w:val="00F47A3C"/>
  </w:style>
  <w:style w:type="character" w:customStyle="1" w:styleId="WW8Num36z8">
    <w:name w:val="WW8Num36z8"/>
    <w:rsid w:val="00F47A3C"/>
  </w:style>
  <w:style w:type="character" w:customStyle="1" w:styleId="WW8Num37z0">
    <w:name w:val="WW8Num37z0"/>
    <w:rsid w:val="00F47A3C"/>
    <w:rPr>
      <w:rFonts w:ascii="Calibri" w:eastAsia="Times New Roman" w:hAnsi="Calibri" w:cs="Calibri"/>
    </w:rPr>
  </w:style>
  <w:style w:type="character" w:customStyle="1" w:styleId="WW8Num37z1">
    <w:name w:val="WW8Num37z1"/>
    <w:rsid w:val="00F47A3C"/>
    <w:rPr>
      <w:rFonts w:ascii="Courier New" w:hAnsi="Courier New" w:cs="Courier New"/>
    </w:rPr>
  </w:style>
  <w:style w:type="character" w:customStyle="1" w:styleId="WW8Num37z2">
    <w:name w:val="WW8Num37z2"/>
    <w:rsid w:val="00F47A3C"/>
    <w:rPr>
      <w:rFonts w:ascii="Wingdings" w:hAnsi="Wingdings" w:cs="Wingdings"/>
    </w:rPr>
  </w:style>
  <w:style w:type="character" w:customStyle="1" w:styleId="WW8Num37z3">
    <w:name w:val="WW8Num37z3"/>
    <w:rsid w:val="00F47A3C"/>
    <w:rPr>
      <w:rFonts w:ascii="Symbol" w:hAnsi="Symbol" w:cs="Symbol"/>
    </w:rPr>
  </w:style>
  <w:style w:type="character" w:customStyle="1" w:styleId="WW8Num38z0">
    <w:name w:val="WW8Num38z0"/>
    <w:rsid w:val="00F47A3C"/>
  </w:style>
  <w:style w:type="character" w:customStyle="1" w:styleId="WW8Num38z1">
    <w:name w:val="WW8Num38z1"/>
    <w:rsid w:val="00F47A3C"/>
  </w:style>
  <w:style w:type="character" w:customStyle="1" w:styleId="WW8Num38z2">
    <w:name w:val="WW8Num38z2"/>
    <w:rsid w:val="00F47A3C"/>
  </w:style>
  <w:style w:type="character" w:customStyle="1" w:styleId="WW8Num38z3">
    <w:name w:val="WW8Num38z3"/>
    <w:rsid w:val="00F47A3C"/>
  </w:style>
  <w:style w:type="character" w:customStyle="1" w:styleId="WW8Num38z4">
    <w:name w:val="WW8Num38z4"/>
    <w:rsid w:val="00F47A3C"/>
  </w:style>
  <w:style w:type="character" w:customStyle="1" w:styleId="WW8Num38z5">
    <w:name w:val="WW8Num38z5"/>
    <w:rsid w:val="00F47A3C"/>
  </w:style>
  <w:style w:type="character" w:customStyle="1" w:styleId="WW8Num38z6">
    <w:name w:val="WW8Num38z6"/>
    <w:rsid w:val="00F47A3C"/>
  </w:style>
  <w:style w:type="character" w:customStyle="1" w:styleId="WW8Num38z7">
    <w:name w:val="WW8Num38z7"/>
    <w:rsid w:val="00F47A3C"/>
  </w:style>
  <w:style w:type="character" w:customStyle="1" w:styleId="WW8Num38z8">
    <w:name w:val="WW8Num38z8"/>
    <w:rsid w:val="00F47A3C"/>
  </w:style>
  <w:style w:type="character" w:customStyle="1" w:styleId="WW-DefaultParagraphFont111111111111111111">
    <w:name w:val="WW-Default Paragraph Font111111111111111111"/>
    <w:rsid w:val="00F47A3C"/>
  </w:style>
  <w:style w:type="character" w:customStyle="1" w:styleId="WW8Num4z1">
    <w:name w:val="WW8Num4z1"/>
    <w:rsid w:val="00F47A3C"/>
    <w:rPr>
      <w:rFonts w:cs="Times New Roman"/>
    </w:rPr>
  </w:style>
  <w:style w:type="character" w:customStyle="1" w:styleId="WW8Num5z1">
    <w:name w:val="WW8Num5z1"/>
    <w:rsid w:val="00F47A3C"/>
    <w:rPr>
      <w:rFonts w:cs="Times New Roman"/>
    </w:rPr>
  </w:style>
  <w:style w:type="character" w:customStyle="1" w:styleId="WW8Num29z4">
    <w:name w:val="WW8Num29z4"/>
    <w:rsid w:val="00F47A3C"/>
  </w:style>
  <w:style w:type="character" w:customStyle="1" w:styleId="WW8Num29z5">
    <w:name w:val="WW8Num29z5"/>
    <w:rsid w:val="00F47A3C"/>
  </w:style>
  <w:style w:type="character" w:customStyle="1" w:styleId="WW8Num29z6">
    <w:name w:val="WW8Num29z6"/>
    <w:rsid w:val="00F47A3C"/>
  </w:style>
  <w:style w:type="character" w:customStyle="1" w:styleId="WW8Num29z7">
    <w:name w:val="WW8Num29z7"/>
    <w:rsid w:val="00F47A3C"/>
  </w:style>
  <w:style w:type="character" w:customStyle="1" w:styleId="WW8Num29z8">
    <w:name w:val="WW8Num29z8"/>
    <w:rsid w:val="00F47A3C"/>
  </w:style>
  <w:style w:type="character" w:customStyle="1" w:styleId="WW8Num30z3">
    <w:name w:val="WW8Num30z3"/>
    <w:rsid w:val="00F47A3C"/>
    <w:rPr>
      <w:rFonts w:ascii="Symbol" w:hAnsi="Symbol" w:cs="Symbol"/>
    </w:rPr>
  </w:style>
  <w:style w:type="character" w:customStyle="1" w:styleId="WW8Num31z1">
    <w:name w:val="WW8Num31z1"/>
    <w:rsid w:val="00F47A3C"/>
  </w:style>
  <w:style w:type="character" w:customStyle="1" w:styleId="WW8Num31z2">
    <w:name w:val="WW8Num31z2"/>
    <w:rsid w:val="00F47A3C"/>
  </w:style>
  <w:style w:type="character" w:customStyle="1" w:styleId="WW8Num31z3">
    <w:name w:val="WW8Num31z3"/>
    <w:rsid w:val="00F47A3C"/>
  </w:style>
  <w:style w:type="character" w:customStyle="1" w:styleId="WW8Num31z4">
    <w:name w:val="WW8Num31z4"/>
    <w:rsid w:val="00F47A3C"/>
  </w:style>
  <w:style w:type="character" w:customStyle="1" w:styleId="WW8Num31z5">
    <w:name w:val="WW8Num31z5"/>
    <w:rsid w:val="00F47A3C"/>
  </w:style>
  <w:style w:type="character" w:customStyle="1" w:styleId="WW8Num31z6">
    <w:name w:val="WW8Num31z6"/>
    <w:rsid w:val="00F47A3C"/>
  </w:style>
  <w:style w:type="character" w:customStyle="1" w:styleId="WW8Num31z7">
    <w:name w:val="WW8Num31z7"/>
    <w:rsid w:val="00F47A3C"/>
  </w:style>
  <w:style w:type="character" w:customStyle="1" w:styleId="WW8Num31z8">
    <w:name w:val="WW8Num31z8"/>
    <w:rsid w:val="00F47A3C"/>
  </w:style>
  <w:style w:type="character" w:customStyle="1" w:styleId="WW8Num39z0">
    <w:name w:val="WW8Num39z0"/>
    <w:rsid w:val="00F47A3C"/>
    <w:rPr>
      <w:rFonts w:ascii="Calibri" w:eastAsia="Times New Roman" w:hAnsi="Calibri" w:cs="Calibri"/>
    </w:rPr>
  </w:style>
  <w:style w:type="character" w:customStyle="1" w:styleId="WW8Num39z1">
    <w:name w:val="WW8Num39z1"/>
    <w:rsid w:val="00F47A3C"/>
    <w:rPr>
      <w:rFonts w:ascii="Courier New" w:hAnsi="Courier New" w:cs="Courier New"/>
    </w:rPr>
  </w:style>
  <w:style w:type="character" w:customStyle="1" w:styleId="WW8Num39z2">
    <w:name w:val="WW8Num39z2"/>
    <w:rsid w:val="00F47A3C"/>
    <w:rPr>
      <w:rFonts w:ascii="Wingdings" w:hAnsi="Wingdings" w:cs="Wingdings"/>
    </w:rPr>
  </w:style>
  <w:style w:type="character" w:customStyle="1" w:styleId="WW8Num39z3">
    <w:name w:val="WW8Num39z3"/>
    <w:rsid w:val="00F47A3C"/>
    <w:rPr>
      <w:rFonts w:ascii="Symbol" w:hAnsi="Symbol" w:cs="Symbol"/>
    </w:rPr>
  </w:style>
  <w:style w:type="character" w:customStyle="1" w:styleId="WW8Num40z0">
    <w:name w:val="WW8Num40z0"/>
    <w:rsid w:val="00F47A3C"/>
    <w:rPr>
      <w:rFonts w:ascii="Symbol" w:hAnsi="Symbol" w:cs="Symbol"/>
    </w:rPr>
  </w:style>
  <w:style w:type="character" w:customStyle="1" w:styleId="WW8Num40z1">
    <w:name w:val="WW8Num40z1"/>
    <w:rsid w:val="00F47A3C"/>
    <w:rPr>
      <w:rFonts w:ascii="Courier New" w:hAnsi="Courier New" w:cs="Courier New"/>
    </w:rPr>
  </w:style>
  <w:style w:type="character" w:customStyle="1" w:styleId="WW8Num40z2">
    <w:name w:val="WW8Num40z2"/>
    <w:rsid w:val="00F47A3C"/>
    <w:rPr>
      <w:rFonts w:ascii="Wingdings" w:hAnsi="Wingdings" w:cs="Wingdings"/>
    </w:rPr>
  </w:style>
  <w:style w:type="character" w:customStyle="1" w:styleId="WW8Num41z0">
    <w:name w:val="WW8Num41z0"/>
    <w:rsid w:val="00F47A3C"/>
    <w:rPr>
      <w:rFonts w:ascii="Arial" w:hAnsi="Arial" w:cs="Times New Roman"/>
      <w:b/>
      <w:i w:val="0"/>
      <w:sz w:val="20"/>
      <w:szCs w:val="20"/>
    </w:rPr>
  </w:style>
  <w:style w:type="character" w:customStyle="1" w:styleId="WW8Num41z1">
    <w:name w:val="WW8Num41z1"/>
    <w:rsid w:val="00F47A3C"/>
    <w:rPr>
      <w:rFonts w:cs="Times New Roman"/>
    </w:rPr>
  </w:style>
  <w:style w:type="character" w:customStyle="1" w:styleId="WW8Num41z2">
    <w:name w:val="WW8Num41z2"/>
    <w:rsid w:val="00F47A3C"/>
    <w:rPr>
      <w:rFonts w:ascii="Arial" w:hAnsi="Arial" w:cs="Times New Roman"/>
      <w:b w:val="0"/>
      <w:i w:val="0"/>
    </w:rPr>
  </w:style>
  <w:style w:type="character" w:customStyle="1" w:styleId="WW8Num41z3">
    <w:name w:val="WW8Num41z3"/>
    <w:rsid w:val="00F47A3C"/>
    <w:rPr>
      <w:rFonts w:ascii="Arial" w:hAnsi="Arial" w:cs="Times New Roman"/>
      <w:b w:val="0"/>
      <w:i w:val="0"/>
      <w:sz w:val="20"/>
      <w:szCs w:val="20"/>
    </w:rPr>
  </w:style>
  <w:style w:type="character" w:customStyle="1" w:styleId="DefaultParagraphFont1">
    <w:name w:val="Default Paragraph Font1"/>
    <w:rsid w:val="00F47A3C"/>
  </w:style>
  <w:style w:type="character" w:customStyle="1" w:styleId="Heading1Char">
    <w:name w:val="Heading 1 Char"/>
    <w:rsid w:val="00F47A3C"/>
    <w:rPr>
      <w:rFonts w:ascii="Arial" w:hAnsi="Arial" w:cs="Arial"/>
      <w:b/>
      <w:bCs/>
      <w:color w:val="333399"/>
      <w:sz w:val="28"/>
      <w:szCs w:val="32"/>
      <w:lang w:val="en-US"/>
    </w:rPr>
  </w:style>
  <w:style w:type="character" w:customStyle="1" w:styleId="Heading2Char">
    <w:name w:val="Heading 2 Char"/>
    <w:rsid w:val="00F47A3C"/>
    <w:rPr>
      <w:rFonts w:ascii="Arial" w:hAnsi="Arial" w:cs="Arial"/>
      <w:b/>
      <w:color w:val="002060"/>
      <w:sz w:val="24"/>
      <w:szCs w:val="22"/>
      <w:lang w:val="en-GB"/>
    </w:rPr>
  </w:style>
  <w:style w:type="character" w:customStyle="1" w:styleId="Heading5Char">
    <w:name w:val="Heading 5 Char"/>
    <w:rsid w:val="00F47A3C"/>
    <w:rPr>
      <w:rFonts w:ascii="Calibri" w:eastAsia="Times New Roman" w:hAnsi="Calibri" w:cs="Times New Roman"/>
      <w:b/>
      <w:bCs/>
      <w:i/>
      <w:iCs/>
      <w:sz w:val="26"/>
      <w:szCs w:val="26"/>
      <w:lang w:val="en-GB"/>
    </w:rPr>
  </w:style>
  <w:style w:type="character" w:customStyle="1" w:styleId="DateChar">
    <w:name w:val="Date Char"/>
    <w:rsid w:val="00F47A3C"/>
    <w:rPr>
      <w:sz w:val="24"/>
      <w:szCs w:val="24"/>
      <w:lang w:val="en-GB"/>
    </w:rPr>
  </w:style>
  <w:style w:type="character" w:customStyle="1" w:styleId="FooterChar">
    <w:name w:val="Footer Char"/>
    <w:uiPriority w:val="99"/>
    <w:rsid w:val="00F47A3C"/>
    <w:rPr>
      <w:rFonts w:eastAsia="MS Mincho" w:cs="Times New Roman"/>
      <w:sz w:val="24"/>
      <w:szCs w:val="24"/>
      <w:lang w:val="en-US" w:eastAsia="ja-JP"/>
    </w:rPr>
  </w:style>
  <w:style w:type="character" w:customStyle="1" w:styleId="HeaderChar">
    <w:name w:val="Header Char"/>
    <w:uiPriority w:val="99"/>
    <w:rsid w:val="00F47A3C"/>
    <w:rPr>
      <w:rFonts w:cs="Times New Roman"/>
      <w:sz w:val="24"/>
      <w:szCs w:val="24"/>
      <w:lang w:val="en-GB"/>
    </w:rPr>
  </w:style>
  <w:style w:type="character" w:customStyle="1" w:styleId="BalloonTextChar">
    <w:name w:val="Balloon Text Char"/>
    <w:rsid w:val="00F47A3C"/>
    <w:rPr>
      <w:rFonts w:ascii="Tahoma" w:hAnsi="Tahoma" w:cs="Tahoma"/>
      <w:sz w:val="16"/>
      <w:szCs w:val="16"/>
      <w:lang w:val="en-GB"/>
    </w:rPr>
  </w:style>
  <w:style w:type="character" w:customStyle="1" w:styleId="CommentTextChar">
    <w:name w:val="Comment Text Char"/>
    <w:rsid w:val="00F47A3C"/>
    <w:rPr>
      <w:rFonts w:cs="Times New Roman"/>
      <w:lang w:val="en-GB"/>
    </w:rPr>
  </w:style>
  <w:style w:type="character" w:customStyle="1" w:styleId="CommentSubjectChar">
    <w:name w:val="Comment Subject Char"/>
    <w:rsid w:val="00F47A3C"/>
    <w:rPr>
      <w:rFonts w:cs="Times New Roman"/>
      <w:b/>
      <w:bCs/>
      <w:lang w:val="en-GB"/>
    </w:rPr>
  </w:style>
  <w:style w:type="character" w:customStyle="1" w:styleId="BodyTextChar">
    <w:name w:val="Body Text Char"/>
    <w:rsid w:val="00F47A3C"/>
    <w:rPr>
      <w:rFonts w:cs="Times New Roman"/>
      <w:sz w:val="24"/>
      <w:szCs w:val="24"/>
      <w:lang w:val="en-GB"/>
    </w:rPr>
  </w:style>
  <w:style w:type="character" w:customStyle="1" w:styleId="FootnoteTextChar">
    <w:name w:val="Footnote Text Char"/>
    <w:rsid w:val="00F47A3C"/>
    <w:rPr>
      <w:rFonts w:ascii="Calibri" w:hAnsi="Calibri" w:cs="Times New Roman"/>
    </w:rPr>
  </w:style>
  <w:style w:type="character" w:customStyle="1" w:styleId="Heading3Char">
    <w:name w:val="Heading 3 Char"/>
    <w:rsid w:val="00F47A3C"/>
    <w:rPr>
      <w:rFonts w:ascii="Arial" w:hAnsi="Arial" w:cs="Arial"/>
      <w:b/>
      <w:bCs/>
      <w:sz w:val="22"/>
      <w:szCs w:val="26"/>
      <w:lang w:val="en-GB"/>
    </w:rPr>
  </w:style>
  <w:style w:type="character" w:customStyle="1" w:styleId="Heading4Char">
    <w:name w:val="Heading 4 Char"/>
    <w:rsid w:val="00F47A3C"/>
    <w:rPr>
      <w:rFonts w:ascii="Arial" w:eastAsia="Times New Roman" w:hAnsi="Arial" w:cs="Times New Roman"/>
      <w:b/>
      <w:bCs/>
      <w:sz w:val="22"/>
      <w:szCs w:val="28"/>
      <w:lang w:val="en-GB"/>
    </w:rPr>
  </w:style>
  <w:style w:type="character" w:customStyle="1" w:styleId="DocTitleChar">
    <w:name w:val="Doc Title Char"/>
    <w:basedOn w:val="Heading1Char"/>
    <w:rsid w:val="00F47A3C"/>
    <w:rPr>
      <w:rFonts w:ascii="Arial" w:hAnsi="Arial" w:cs="Arial"/>
      <w:b/>
      <w:bCs/>
      <w:color w:val="333399"/>
      <w:sz w:val="28"/>
      <w:szCs w:val="32"/>
      <w:lang w:val="en-US"/>
    </w:rPr>
  </w:style>
  <w:style w:type="character" w:customStyle="1" w:styleId="Style1Char">
    <w:name w:val="Style1 Char"/>
    <w:rsid w:val="00F47A3C"/>
    <w:rPr>
      <w:rFonts w:ascii="Calibri" w:hAnsi="Calibri" w:cs="Calibri"/>
      <w:b/>
      <w:bCs/>
      <w:color w:val="333399"/>
      <w:sz w:val="40"/>
      <w:szCs w:val="40"/>
      <w:lang w:val="en-US"/>
    </w:rPr>
  </w:style>
  <w:style w:type="character" w:customStyle="1" w:styleId="ContentsChar">
    <w:name w:val="Contents Char"/>
    <w:rsid w:val="00F47A3C"/>
    <w:rPr>
      <w:rFonts w:ascii="Calibri" w:hAnsi="Calibri" w:cs="Calibri"/>
      <w:b/>
      <w:bCs/>
      <w:color w:val="333399"/>
      <w:sz w:val="28"/>
      <w:szCs w:val="32"/>
      <w:lang w:val="en-US"/>
    </w:rPr>
  </w:style>
  <w:style w:type="character" w:customStyle="1" w:styleId="EndnoteTextChar">
    <w:name w:val="Endnote Text Char"/>
    <w:rsid w:val="00F47A3C"/>
    <w:rPr>
      <w:rFonts w:ascii="Calibri" w:hAnsi="Calibri" w:cs="Calibri"/>
      <w:lang w:val="en-GB"/>
    </w:rPr>
  </w:style>
  <w:style w:type="character" w:customStyle="1" w:styleId="affe">
    <w:name w:val="Χαρακτήρες σημείωσης τέλους"/>
    <w:rsid w:val="00F47A3C"/>
    <w:rPr>
      <w:vertAlign w:val="superscript"/>
    </w:rPr>
  </w:style>
  <w:style w:type="character" w:customStyle="1" w:styleId="EndnoteReference1">
    <w:name w:val="Endnote Reference1"/>
    <w:rsid w:val="00F47A3C"/>
    <w:rPr>
      <w:vertAlign w:val="superscript"/>
    </w:rPr>
  </w:style>
  <w:style w:type="character" w:customStyle="1" w:styleId="afff">
    <w:name w:val="Κουκκίδες"/>
    <w:rsid w:val="00F47A3C"/>
    <w:rPr>
      <w:rFonts w:ascii="OpenSymbol" w:eastAsia="OpenSymbol" w:hAnsi="OpenSymbol" w:cs="OpenSymbol"/>
    </w:rPr>
  </w:style>
  <w:style w:type="character" w:customStyle="1" w:styleId="1c">
    <w:name w:val="Προεπιλεγμένη γραμματοσειρά1"/>
    <w:rsid w:val="00F47A3C"/>
  </w:style>
  <w:style w:type="character" w:customStyle="1" w:styleId="afff0">
    <w:name w:val="Χαρακτήρες αρίθμησης"/>
    <w:rsid w:val="00F47A3C"/>
  </w:style>
  <w:style w:type="character" w:customStyle="1" w:styleId="normalwithoutspacingChar">
    <w:name w:val="normal_without_spacing Char"/>
    <w:rsid w:val="00F47A3C"/>
    <w:rPr>
      <w:rFonts w:ascii="Calibri" w:hAnsi="Calibri" w:cs="Calibri"/>
      <w:sz w:val="22"/>
      <w:szCs w:val="24"/>
    </w:rPr>
  </w:style>
  <w:style w:type="character" w:customStyle="1" w:styleId="FootnoteTextChar1">
    <w:name w:val="Footnote Text Char1"/>
    <w:rsid w:val="00F47A3C"/>
    <w:rPr>
      <w:rFonts w:ascii="Calibri" w:hAnsi="Calibri" w:cs="Calibri"/>
      <w:lang w:val="en-IE" w:eastAsia="zh-CN"/>
    </w:rPr>
  </w:style>
  <w:style w:type="character" w:customStyle="1" w:styleId="foothangingChar">
    <w:name w:val="foot_hanging Char"/>
    <w:rsid w:val="00F47A3C"/>
    <w:rPr>
      <w:rFonts w:ascii="Calibri" w:hAnsi="Calibri" w:cs="Calibri"/>
      <w:sz w:val="18"/>
      <w:szCs w:val="18"/>
      <w:lang w:val="en-IE" w:eastAsia="zh-CN"/>
    </w:rPr>
  </w:style>
  <w:style w:type="character" w:customStyle="1" w:styleId="HTMLPreformattedChar">
    <w:name w:val="HTML Preformatted Char"/>
    <w:rsid w:val="00F47A3C"/>
    <w:rPr>
      <w:rFonts w:ascii="Courier New" w:hAnsi="Courier New" w:cs="Courier New"/>
    </w:rPr>
  </w:style>
  <w:style w:type="character" w:customStyle="1" w:styleId="apple-converted-space">
    <w:name w:val="apple-converted-space"/>
    <w:basedOn w:val="WW-DefaultParagraphFont111111111111111111"/>
    <w:rsid w:val="00F47A3C"/>
  </w:style>
  <w:style w:type="character" w:customStyle="1" w:styleId="BodyTextIndent3Char">
    <w:name w:val="Body Text Indent 3 Char"/>
    <w:rsid w:val="00F47A3C"/>
    <w:rPr>
      <w:rFonts w:ascii="Calibri" w:hAnsi="Calibri" w:cs="Calibri"/>
      <w:sz w:val="16"/>
      <w:szCs w:val="16"/>
      <w:lang w:val="en-GB"/>
    </w:rPr>
  </w:style>
  <w:style w:type="character" w:customStyle="1" w:styleId="WW-FootnoteReference">
    <w:name w:val="WW-Footnote Reference"/>
    <w:rsid w:val="00F47A3C"/>
    <w:rPr>
      <w:vertAlign w:val="superscript"/>
    </w:rPr>
  </w:style>
  <w:style w:type="character" w:customStyle="1" w:styleId="WW-EndnoteReference">
    <w:name w:val="WW-Endnote Reference"/>
    <w:rsid w:val="00F47A3C"/>
    <w:rPr>
      <w:vertAlign w:val="superscript"/>
    </w:rPr>
  </w:style>
  <w:style w:type="character" w:customStyle="1" w:styleId="FootnoteReference1">
    <w:name w:val="Footnote Reference1"/>
    <w:rsid w:val="00F47A3C"/>
    <w:rPr>
      <w:vertAlign w:val="superscript"/>
    </w:rPr>
  </w:style>
  <w:style w:type="character" w:customStyle="1" w:styleId="FootnoteTextChar2">
    <w:name w:val="Footnote Text Char2"/>
    <w:rsid w:val="00F47A3C"/>
    <w:rPr>
      <w:rFonts w:ascii="Calibri" w:hAnsi="Calibri" w:cs="Calibri"/>
      <w:sz w:val="18"/>
      <w:lang w:val="en-IE" w:eastAsia="zh-CN"/>
    </w:rPr>
  </w:style>
  <w:style w:type="character" w:customStyle="1" w:styleId="foothangingChar1">
    <w:name w:val="foot_hanging Char1"/>
    <w:rsid w:val="00F47A3C"/>
    <w:rPr>
      <w:rFonts w:ascii="Calibri" w:hAnsi="Calibri" w:cs="Calibri"/>
      <w:sz w:val="18"/>
      <w:szCs w:val="18"/>
      <w:lang w:val="en-IE" w:eastAsia="zh-CN"/>
    </w:rPr>
  </w:style>
  <w:style w:type="character" w:customStyle="1" w:styleId="footersChar">
    <w:name w:val="footers Char"/>
    <w:basedOn w:val="foothangingChar1"/>
    <w:rsid w:val="00F47A3C"/>
    <w:rPr>
      <w:rFonts w:ascii="Calibri" w:hAnsi="Calibri" w:cs="Calibri"/>
      <w:sz w:val="18"/>
      <w:szCs w:val="18"/>
      <w:lang w:val="en-IE" w:eastAsia="zh-CN"/>
    </w:rPr>
  </w:style>
  <w:style w:type="character" w:customStyle="1" w:styleId="CommentTextChar1">
    <w:name w:val="Comment Text Char1"/>
    <w:rsid w:val="00F47A3C"/>
    <w:rPr>
      <w:rFonts w:ascii="Calibri" w:hAnsi="Calibri" w:cs="Calibri"/>
      <w:lang w:val="en-GB" w:eastAsia="zh-CN"/>
    </w:rPr>
  </w:style>
  <w:style w:type="character" w:customStyle="1" w:styleId="HTMLPreformattedChar1">
    <w:name w:val="HTML Preformatted Char1"/>
    <w:rsid w:val="00F47A3C"/>
    <w:rPr>
      <w:rFonts w:ascii="Courier New" w:hAnsi="Courier New" w:cs="Courier New"/>
      <w:lang w:eastAsia="zh-CN"/>
    </w:rPr>
  </w:style>
  <w:style w:type="character" w:customStyle="1" w:styleId="BodyText3Char">
    <w:name w:val="Body Text 3 Char"/>
    <w:rsid w:val="00F47A3C"/>
    <w:rPr>
      <w:rFonts w:ascii="Calibri" w:hAnsi="Calibri" w:cs="Calibri"/>
      <w:sz w:val="16"/>
      <w:szCs w:val="16"/>
      <w:lang w:val="en-GB" w:eastAsia="zh-CN"/>
    </w:rPr>
  </w:style>
  <w:style w:type="character" w:customStyle="1" w:styleId="WW-FootnoteReference1">
    <w:name w:val="WW-Footnote Reference1"/>
    <w:rsid w:val="00F47A3C"/>
    <w:rPr>
      <w:vertAlign w:val="superscript"/>
    </w:rPr>
  </w:style>
  <w:style w:type="character" w:customStyle="1" w:styleId="WW-EndnoteReference1">
    <w:name w:val="WW-Endnote Reference1"/>
    <w:rsid w:val="00F47A3C"/>
    <w:rPr>
      <w:vertAlign w:val="superscript"/>
    </w:rPr>
  </w:style>
  <w:style w:type="character" w:customStyle="1" w:styleId="WW-FootnoteReference2">
    <w:name w:val="WW-Footnote Reference2"/>
    <w:rsid w:val="00F47A3C"/>
    <w:rPr>
      <w:vertAlign w:val="superscript"/>
    </w:rPr>
  </w:style>
  <w:style w:type="character" w:customStyle="1" w:styleId="WW-EndnoteReference2">
    <w:name w:val="WW-Endnote Reference2"/>
    <w:rsid w:val="00F47A3C"/>
    <w:rPr>
      <w:vertAlign w:val="superscript"/>
    </w:rPr>
  </w:style>
  <w:style w:type="character" w:customStyle="1" w:styleId="FootnoteTextChar3">
    <w:name w:val="Footnote Text Char3"/>
    <w:rsid w:val="00F47A3C"/>
    <w:rPr>
      <w:rFonts w:ascii="Calibri" w:hAnsi="Calibri" w:cs="Calibri"/>
      <w:sz w:val="18"/>
      <w:lang w:val="en-IE" w:eastAsia="zh-CN"/>
    </w:rPr>
  </w:style>
  <w:style w:type="character" w:customStyle="1" w:styleId="foothangingChar2">
    <w:name w:val="foot_hanging Char2"/>
    <w:rsid w:val="00F47A3C"/>
    <w:rPr>
      <w:rFonts w:ascii="Calibri" w:hAnsi="Calibri" w:cs="Calibri"/>
      <w:sz w:val="18"/>
      <w:szCs w:val="18"/>
      <w:lang w:val="en-IE" w:eastAsia="zh-CN"/>
    </w:rPr>
  </w:style>
  <w:style w:type="character" w:customStyle="1" w:styleId="footersChar1">
    <w:name w:val="footers Char1"/>
    <w:basedOn w:val="foothangingChar2"/>
    <w:rsid w:val="00F47A3C"/>
    <w:rPr>
      <w:rFonts w:ascii="Calibri" w:hAnsi="Calibri" w:cs="Calibri"/>
      <w:sz w:val="18"/>
      <w:szCs w:val="18"/>
      <w:lang w:val="en-IE" w:eastAsia="zh-CN"/>
    </w:rPr>
  </w:style>
  <w:style w:type="character" w:customStyle="1" w:styleId="foootChar">
    <w:name w:val="fooot Char"/>
    <w:basedOn w:val="footersChar1"/>
    <w:rsid w:val="00F47A3C"/>
    <w:rPr>
      <w:rFonts w:ascii="Calibri" w:hAnsi="Calibri" w:cs="Calibri"/>
      <w:sz w:val="18"/>
      <w:szCs w:val="18"/>
      <w:lang w:val="en-IE" w:eastAsia="zh-CN"/>
    </w:rPr>
  </w:style>
  <w:style w:type="character" w:customStyle="1" w:styleId="1d">
    <w:name w:val="Παραπομπή υποσημείωσης1"/>
    <w:rsid w:val="00F47A3C"/>
    <w:rPr>
      <w:vertAlign w:val="superscript"/>
    </w:rPr>
  </w:style>
  <w:style w:type="character" w:customStyle="1" w:styleId="1e">
    <w:name w:val="Παραπομπή σημείωσης τέλους1"/>
    <w:rsid w:val="00F47A3C"/>
    <w:rPr>
      <w:vertAlign w:val="superscript"/>
    </w:rPr>
  </w:style>
  <w:style w:type="character" w:customStyle="1" w:styleId="WW-FootnoteReference3">
    <w:name w:val="WW-Footnote Reference3"/>
    <w:rsid w:val="00F47A3C"/>
    <w:rPr>
      <w:vertAlign w:val="superscript"/>
    </w:rPr>
  </w:style>
  <w:style w:type="character" w:customStyle="1" w:styleId="WW-EndnoteReference3">
    <w:name w:val="WW-Endnote Reference3"/>
    <w:rsid w:val="00F47A3C"/>
    <w:rPr>
      <w:vertAlign w:val="superscript"/>
    </w:rPr>
  </w:style>
  <w:style w:type="character" w:customStyle="1" w:styleId="WW-FootnoteReference4">
    <w:name w:val="WW-Footnote Reference4"/>
    <w:rsid w:val="00F47A3C"/>
    <w:rPr>
      <w:vertAlign w:val="superscript"/>
    </w:rPr>
  </w:style>
  <w:style w:type="character" w:customStyle="1" w:styleId="WW-EndnoteReference4">
    <w:name w:val="WW-Endnote Reference4"/>
    <w:rsid w:val="00F47A3C"/>
    <w:rPr>
      <w:vertAlign w:val="superscript"/>
    </w:rPr>
  </w:style>
  <w:style w:type="character" w:customStyle="1" w:styleId="WW-FootnoteReference5">
    <w:name w:val="WW-Footnote Reference5"/>
    <w:rsid w:val="00F47A3C"/>
    <w:rPr>
      <w:vertAlign w:val="superscript"/>
    </w:rPr>
  </w:style>
  <w:style w:type="character" w:customStyle="1" w:styleId="WW-EndnoteReference5">
    <w:name w:val="WW-Endnote Reference5"/>
    <w:rsid w:val="00F47A3C"/>
    <w:rPr>
      <w:vertAlign w:val="superscript"/>
    </w:rPr>
  </w:style>
  <w:style w:type="character" w:customStyle="1" w:styleId="WW-FootnoteReference6">
    <w:name w:val="WW-Footnote Reference6"/>
    <w:rsid w:val="00F47A3C"/>
    <w:rPr>
      <w:vertAlign w:val="superscript"/>
    </w:rPr>
  </w:style>
  <w:style w:type="character" w:customStyle="1" w:styleId="WW-EndnoteReference6">
    <w:name w:val="WW-Endnote Reference6"/>
    <w:rsid w:val="00F47A3C"/>
    <w:rPr>
      <w:vertAlign w:val="superscript"/>
    </w:rPr>
  </w:style>
  <w:style w:type="character" w:customStyle="1" w:styleId="WW-EndnoteReference7">
    <w:name w:val="WW-Endnote Reference7"/>
    <w:rsid w:val="00F47A3C"/>
    <w:rPr>
      <w:vertAlign w:val="superscript"/>
    </w:rPr>
  </w:style>
  <w:style w:type="character" w:customStyle="1" w:styleId="WW-FootnoteReference8">
    <w:name w:val="WW-Footnote Reference8"/>
    <w:rsid w:val="00F47A3C"/>
    <w:rPr>
      <w:vertAlign w:val="superscript"/>
    </w:rPr>
  </w:style>
  <w:style w:type="character" w:customStyle="1" w:styleId="WW-EndnoteReference8">
    <w:name w:val="WW-Endnote Reference8"/>
    <w:rsid w:val="00F47A3C"/>
    <w:rPr>
      <w:vertAlign w:val="superscript"/>
    </w:rPr>
  </w:style>
  <w:style w:type="character" w:customStyle="1" w:styleId="WW-EndnoteReference9">
    <w:name w:val="WW-Endnote Reference9"/>
    <w:rsid w:val="00F47A3C"/>
    <w:rPr>
      <w:vertAlign w:val="superscript"/>
    </w:rPr>
  </w:style>
  <w:style w:type="character" w:customStyle="1" w:styleId="WW-FootnoteReference10">
    <w:name w:val="WW-Footnote Reference10"/>
    <w:rsid w:val="00F47A3C"/>
    <w:rPr>
      <w:vertAlign w:val="superscript"/>
    </w:rPr>
  </w:style>
  <w:style w:type="character" w:customStyle="1" w:styleId="WW-EndnoteReference10">
    <w:name w:val="WW-Endnote Reference10"/>
    <w:rsid w:val="00F47A3C"/>
    <w:rPr>
      <w:vertAlign w:val="superscript"/>
    </w:rPr>
  </w:style>
  <w:style w:type="character" w:customStyle="1" w:styleId="WW-FootnoteReference11">
    <w:name w:val="WW-Footnote Reference11"/>
    <w:rsid w:val="00F47A3C"/>
    <w:rPr>
      <w:vertAlign w:val="superscript"/>
    </w:rPr>
  </w:style>
  <w:style w:type="character" w:customStyle="1" w:styleId="WW-EndnoteReference11">
    <w:name w:val="WW-Endnote Reference11"/>
    <w:rsid w:val="00F47A3C"/>
    <w:rPr>
      <w:vertAlign w:val="superscript"/>
    </w:rPr>
  </w:style>
  <w:style w:type="character" w:customStyle="1" w:styleId="WW-FootnoteReference12">
    <w:name w:val="WW-Footnote Reference12"/>
    <w:rsid w:val="00F47A3C"/>
    <w:rPr>
      <w:vertAlign w:val="superscript"/>
    </w:rPr>
  </w:style>
  <w:style w:type="character" w:customStyle="1" w:styleId="WW-EndnoteReference12">
    <w:name w:val="WW-Endnote Reference12"/>
    <w:rsid w:val="00F47A3C"/>
    <w:rPr>
      <w:vertAlign w:val="superscript"/>
    </w:rPr>
  </w:style>
  <w:style w:type="character" w:customStyle="1" w:styleId="WW-FootnoteReference13">
    <w:name w:val="WW-Footnote Reference13"/>
    <w:rsid w:val="00F47A3C"/>
    <w:rPr>
      <w:vertAlign w:val="superscript"/>
    </w:rPr>
  </w:style>
  <w:style w:type="character" w:customStyle="1" w:styleId="WW-EndnoteReference13">
    <w:name w:val="WW-Endnote Reference13"/>
    <w:rsid w:val="00F47A3C"/>
    <w:rPr>
      <w:vertAlign w:val="superscript"/>
    </w:rPr>
  </w:style>
  <w:style w:type="character" w:styleId="afff1">
    <w:name w:val="endnote reference"/>
    <w:rsid w:val="00F47A3C"/>
    <w:rPr>
      <w:vertAlign w:val="superscript"/>
    </w:rPr>
  </w:style>
  <w:style w:type="character" w:customStyle="1" w:styleId="2b">
    <w:name w:val="Παραπομπή υποσημείωσης2"/>
    <w:rsid w:val="00F47A3C"/>
    <w:rPr>
      <w:vertAlign w:val="superscript"/>
    </w:rPr>
  </w:style>
  <w:style w:type="character" w:customStyle="1" w:styleId="2c">
    <w:name w:val="Παραπομπή σημείωσης τέλους2"/>
    <w:rsid w:val="00F47A3C"/>
    <w:rPr>
      <w:vertAlign w:val="superscript"/>
    </w:rPr>
  </w:style>
  <w:style w:type="character" w:customStyle="1" w:styleId="WW-EndnoteReference14">
    <w:name w:val="WW-Endnote Reference14"/>
    <w:rsid w:val="00F47A3C"/>
    <w:rPr>
      <w:vertAlign w:val="superscript"/>
    </w:rPr>
  </w:style>
  <w:style w:type="character" w:customStyle="1" w:styleId="WW-FootnoteReference15">
    <w:name w:val="WW-Footnote Reference15"/>
    <w:rsid w:val="00F47A3C"/>
    <w:rPr>
      <w:vertAlign w:val="superscript"/>
    </w:rPr>
  </w:style>
  <w:style w:type="character" w:customStyle="1" w:styleId="WW-EndnoteReference15">
    <w:name w:val="WW-Endnote Reference15"/>
    <w:rsid w:val="00F47A3C"/>
    <w:rPr>
      <w:vertAlign w:val="superscript"/>
    </w:rPr>
  </w:style>
  <w:style w:type="character" w:customStyle="1" w:styleId="WW-FootnoteReference16">
    <w:name w:val="WW-Footnote Reference16"/>
    <w:rsid w:val="00F47A3C"/>
    <w:rPr>
      <w:vertAlign w:val="superscript"/>
    </w:rPr>
  </w:style>
  <w:style w:type="character" w:customStyle="1" w:styleId="WW-EndnoteReference16">
    <w:name w:val="WW-Endnote Reference16"/>
    <w:rsid w:val="00F47A3C"/>
    <w:rPr>
      <w:vertAlign w:val="superscript"/>
    </w:rPr>
  </w:style>
  <w:style w:type="character" w:customStyle="1" w:styleId="WW-EndnoteReference17">
    <w:name w:val="WW-Endnote Reference17"/>
    <w:rsid w:val="00F47A3C"/>
    <w:rPr>
      <w:vertAlign w:val="superscript"/>
    </w:rPr>
  </w:style>
  <w:style w:type="character" w:customStyle="1" w:styleId="37">
    <w:name w:val="Παραπομπή σημείωσης τέλους3"/>
    <w:rsid w:val="00F47A3C"/>
    <w:rPr>
      <w:vertAlign w:val="superscript"/>
    </w:rPr>
  </w:style>
  <w:style w:type="character" w:customStyle="1" w:styleId="WW-FootnoteReference18">
    <w:name w:val="WW-Footnote Reference18"/>
    <w:rsid w:val="00F47A3C"/>
    <w:rPr>
      <w:vertAlign w:val="superscript"/>
    </w:rPr>
  </w:style>
  <w:style w:type="character" w:customStyle="1" w:styleId="WW-EndnoteReference18">
    <w:name w:val="WW-Endnote Reference18"/>
    <w:rsid w:val="00F47A3C"/>
    <w:rPr>
      <w:vertAlign w:val="superscript"/>
    </w:rPr>
  </w:style>
  <w:style w:type="character" w:customStyle="1" w:styleId="01">
    <w:name w:val="Παραπομπή σημείωσης τέλους_0"/>
    <w:rsid w:val="00F47A3C"/>
    <w:rPr>
      <w:vertAlign w:val="superscript"/>
    </w:rPr>
  </w:style>
  <w:style w:type="character" w:customStyle="1" w:styleId="WW-FootnoteReference19">
    <w:name w:val="WW-Footnote Reference19"/>
    <w:rsid w:val="00F47A3C"/>
    <w:rPr>
      <w:vertAlign w:val="superscript"/>
    </w:rPr>
  </w:style>
  <w:style w:type="paragraph" w:customStyle="1" w:styleId="afff2">
    <w:name w:val="Επικεφαλίδα"/>
    <w:basedOn w:val="a4"/>
    <w:next w:val="af8"/>
    <w:rsid w:val="00F47A3C"/>
    <w:pPr>
      <w:keepNext/>
      <w:suppressAutoHyphens/>
      <w:spacing w:before="240" w:after="120"/>
    </w:pPr>
    <w:rPr>
      <w:rFonts w:ascii="Liberation Sans" w:eastAsia="Microsoft YaHei" w:hAnsi="Liberation Sans" w:cs="Mangal"/>
      <w:sz w:val="28"/>
      <w:szCs w:val="28"/>
      <w:lang w:val="en-GB" w:eastAsia="zh-CN"/>
    </w:rPr>
  </w:style>
  <w:style w:type="paragraph" w:styleId="afff3">
    <w:name w:val="List"/>
    <w:basedOn w:val="af8"/>
    <w:rsid w:val="00F47A3C"/>
    <w:rPr>
      <w:rFonts w:cs="Mangal"/>
      <w:sz w:val="22"/>
    </w:rPr>
  </w:style>
  <w:style w:type="paragraph" w:customStyle="1" w:styleId="afff4">
    <w:name w:val="Ευρετήριο"/>
    <w:basedOn w:val="a4"/>
    <w:rsid w:val="00F47A3C"/>
    <w:pPr>
      <w:suppressLineNumbers/>
      <w:suppressAutoHyphens/>
      <w:spacing w:after="120"/>
    </w:pPr>
    <w:rPr>
      <w:rFonts w:ascii="Calibri" w:eastAsia="Times New Roman" w:hAnsi="Calibri" w:cs="Mangal"/>
      <w:szCs w:val="24"/>
      <w:lang w:val="en-GB" w:eastAsia="zh-CN"/>
    </w:rPr>
  </w:style>
  <w:style w:type="paragraph" w:customStyle="1" w:styleId="02">
    <w:name w:val="Λεζάντα_0"/>
    <w:basedOn w:val="a4"/>
    <w:qFormat/>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38">
    <w:name w:val="Λεζάντα3"/>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
    <w:name w:val="WW-Caption"/>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
    <w:name w:val="WW-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
    <w:name w:val="WW-Caption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
    <w:name w:val="WW-Caption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2d">
    <w:name w:val="Λεζάντα2"/>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Caption1">
    <w:name w:val="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
    <w:name w:val="WW-Caption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
    <w:name w:val="WW-Caption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
    <w:name w:val="WW-Caption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
    <w:name w:val="WW-Caption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
    <w:name w:val="WW-Caption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
    <w:name w:val="WW-Caption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
    <w:name w:val="WW-Caption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
    <w:name w:val="WW-Caption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
    <w:name w:val="WW-Caption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
    <w:name w:val="WW-Caption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1f">
    <w:name w:val="Λεζάντα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
    <w:name w:val="WW-Caption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
    <w:name w:val="WW-Caption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
    <w:name w:val="WW-Caption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1">
    <w:name w:val="WW-Caption1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Bullet">
    <w:name w:val="Bullet"/>
    <w:basedOn w:val="a4"/>
    <w:rsid w:val="00F47A3C"/>
    <w:pPr>
      <w:tabs>
        <w:tab w:val="num" w:pos="397"/>
      </w:tabs>
      <w:suppressAutoHyphens/>
      <w:spacing w:after="100"/>
      <w:ind w:left="397" w:hanging="397"/>
    </w:pPr>
    <w:rPr>
      <w:rFonts w:ascii="Calibri" w:eastAsia="MS Mincho" w:hAnsi="Calibri" w:cs="Calibri"/>
      <w:szCs w:val="24"/>
      <w:lang w:val="en-US" w:eastAsia="ja-JP"/>
    </w:rPr>
  </w:style>
  <w:style w:type="paragraph" w:customStyle="1" w:styleId="DocTitle">
    <w:name w:val="Doc Title"/>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Arial" w:hAnsi="Arial" w:cs="Times New Roman"/>
      <w:color w:val="333399"/>
      <w:szCs w:val="32"/>
      <w:lang w:val="en-US" w:eastAsia="zh-CN"/>
    </w:rPr>
  </w:style>
  <w:style w:type="paragraph" w:customStyle="1" w:styleId="inserttext">
    <w:name w:val="insert text"/>
    <w:basedOn w:val="a4"/>
    <w:rsid w:val="00F47A3C"/>
    <w:pPr>
      <w:suppressAutoHyphens/>
      <w:spacing w:after="100"/>
      <w:ind w:left="794"/>
    </w:pPr>
    <w:rPr>
      <w:rFonts w:ascii="Calibri" w:eastAsia="MS Mincho" w:hAnsi="Calibri" w:cs="Calibri"/>
      <w:szCs w:val="24"/>
      <w:lang w:val="en-US" w:eastAsia="ja-JP"/>
    </w:rPr>
  </w:style>
  <w:style w:type="paragraph" w:customStyle="1" w:styleId="western">
    <w:name w:val="western"/>
    <w:basedOn w:val="a4"/>
    <w:rsid w:val="00F47A3C"/>
    <w:pPr>
      <w:suppressAutoHyphens/>
      <w:spacing w:before="280" w:after="200"/>
    </w:pPr>
    <w:rPr>
      <w:rFonts w:ascii="Arial Unicode MS" w:eastAsia="Arial Unicode MS" w:hAnsi="Arial Unicode MS" w:cs="Arial Unicode MS"/>
      <w:szCs w:val="24"/>
      <w:lang w:val="en-GB" w:eastAsia="zh-CN"/>
    </w:rPr>
  </w:style>
  <w:style w:type="paragraph" w:customStyle="1" w:styleId="Contents">
    <w:name w:val="Contents"/>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Calibri" w:hAnsi="Calibri" w:cs="Calibri"/>
      <w:color w:val="333399"/>
      <w:szCs w:val="32"/>
      <w:lang w:eastAsia="zh-CN"/>
    </w:rPr>
  </w:style>
  <w:style w:type="paragraph" w:customStyle="1" w:styleId="afff5">
    <w:name w:val="Προμορφοποιημένο κείμενο"/>
    <w:basedOn w:val="a4"/>
    <w:rsid w:val="00F47A3C"/>
    <w:pPr>
      <w:suppressAutoHyphens/>
      <w:spacing w:after="120"/>
    </w:pPr>
    <w:rPr>
      <w:rFonts w:ascii="Calibri" w:eastAsia="Times New Roman" w:hAnsi="Calibri" w:cs="Calibri"/>
      <w:szCs w:val="24"/>
      <w:lang w:val="en-GB" w:eastAsia="zh-CN"/>
    </w:rPr>
  </w:style>
  <w:style w:type="paragraph" w:styleId="afff6">
    <w:name w:val="Body Text Indent"/>
    <w:basedOn w:val="a4"/>
    <w:link w:val="Charf"/>
    <w:rsid w:val="00F47A3C"/>
    <w:pPr>
      <w:suppressAutoHyphens/>
      <w:spacing w:after="120"/>
      <w:ind w:firstLine="1134"/>
    </w:pPr>
    <w:rPr>
      <w:rFonts w:ascii="Arial" w:eastAsia="Times New Roman" w:hAnsi="Arial" w:cs="Times New Roman"/>
      <w:szCs w:val="24"/>
      <w:lang w:val="en-GB" w:eastAsia="zh-CN"/>
    </w:rPr>
  </w:style>
  <w:style w:type="character" w:customStyle="1" w:styleId="Charf">
    <w:name w:val="Σώμα κείμενου με εσοχή Char"/>
    <w:basedOn w:val="a5"/>
    <w:link w:val="afff6"/>
    <w:rsid w:val="00F47A3C"/>
    <w:rPr>
      <w:rFonts w:ascii="Arial" w:eastAsia="Times New Roman" w:hAnsi="Arial"/>
      <w:sz w:val="22"/>
      <w:szCs w:val="24"/>
      <w:lang w:val="en-GB" w:eastAsia="zh-CN"/>
    </w:rPr>
  </w:style>
  <w:style w:type="paragraph" w:customStyle="1" w:styleId="LO-normal">
    <w:name w:val="LO-normal"/>
    <w:rsid w:val="00F47A3C"/>
    <w:pPr>
      <w:suppressAutoHyphens/>
      <w:spacing w:line="276" w:lineRule="auto"/>
    </w:pPr>
    <w:rPr>
      <w:rFonts w:ascii="Arial" w:eastAsia="Arial" w:hAnsi="Arial" w:cs="Arial"/>
      <w:color w:val="000000"/>
      <w:sz w:val="22"/>
      <w:szCs w:val="22"/>
      <w:lang w:val="el-GR" w:eastAsia="zh-CN"/>
    </w:rPr>
  </w:style>
  <w:style w:type="paragraph" w:styleId="39">
    <w:name w:val="Body Text Indent 3"/>
    <w:basedOn w:val="a4"/>
    <w:link w:val="3Char1"/>
    <w:rsid w:val="00F47A3C"/>
    <w:pPr>
      <w:spacing w:after="120" w:line="312" w:lineRule="auto"/>
      <w:ind w:left="283"/>
    </w:pPr>
    <w:rPr>
      <w:rFonts w:ascii="Calibri" w:eastAsia="Times New Roman" w:hAnsi="Calibri" w:cs="Times New Roman"/>
      <w:sz w:val="16"/>
      <w:szCs w:val="16"/>
      <w:lang w:val="en-GB" w:eastAsia="zh-CN"/>
    </w:rPr>
  </w:style>
  <w:style w:type="character" w:customStyle="1" w:styleId="3Char1">
    <w:name w:val="Σώμα κείμενου με εσοχή 3 Char"/>
    <w:basedOn w:val="a5"/>
    <w:link w:val="39"/>
    <w:rsid w:val="00F47A3C"/>
    <w:rPr>
      <w:rFonts w:eastAsia="Times New Roman"/>
      <w:sz w:val="16"/>
      <w:szCs w:val="16"/>
      <w:lang w:val="en-GB" w:eastAsia="zh-CN"/>
    </w:rPr>
  </w:style>
  <w:style w:type="paragraph" w:customStyle="1" w:styleId="afff7">
    <w:name w:val="Περιεχόμενα πίνακα"/>
    <w:basedOn w:val="a4"/>
    <w:rsid w:val="00F47A3C"/>
    <w:pPr>
      <w:suppressLineNumbers/>
      <w:suppressAutoHyphens/>
      <w:spacing w:after="120"/>
    </w:pPr>
    <w:rPr>
      <w:rFonts w:ascii="Calibri" w:eastAsia="Times New Roman" w:hAnsi="Calibri" w:cs="Calibri"/>
      <w:szCs w:val="24"/>
      <w:lang w:val="en-GB" w:eastAsia="zh-CN"/>
    </w:rPr>
  </w:style>
  <w:style w:type="paragraph" w:customStyle="1" w:styleId="afff8">
    <w:name w:val="Επικεφαλίδα πίνακα"/>
    <w:basedOn w:val="afff7"/>
    <w:rsid w:val="00F47A3C"/>
    <w:pPr>
      <w:jc w:val="center"/>
    </w:pPr>
    <w:rPr>
      <w:b/>
      <w:bCs/>
    </w:rPr>
  </w:style>
  <w:style w:type="paragraph" w:customStyle="1" w:styleId="footers">
    <w:name w:val="footers"/>
    <w:basedOn w:val="foothanging"/>
    <w:rsid w:val="00F47A3C"/>
    <w:rPr>
      <w:rFonts w:cs="Times New Roman"/>
    </w:rPr>
  </w:style>
  <w:style w:type="paragraph" w:customStyle="1" w:styleId="Textbody">
    <w:name w:val="Text body"/>
    <w:basedOn w:val="Standard"/>
    <w:rsid w:val="00F47A3C"/>
    <w:pPr>
      <w:widowControl w:val="0"/>
      <w:autoSpaceDN/>
      <w:spacing w:after="120" w:line="240" w:lineRule="auto"/>
      <w:jc w:val="left"/>
    </w:pPr>
    <w:rPr>
      <w:rFonts w:ascii="Times New Roman" w:eastAsia="SimSun" w:hAnsi="Times New Roman" w:cs="Lucida Sans"/>
      <w:kern w:val="1"/>
      <w:sz w:val="24"/>
      <w:szCs w:val="24"/>
      <w:lang w:eastAsia="zh-CN" w:bidi="hi-IN"/>
    </w:rPr>
  </w:style>
  <w:style w:type="paragraph" w:styleId="3a">
    <w:name w:val="Body Text 3"/>
    <w:basedOn w:val="a4"/>
    <w:link w:val="3Char2"/>
    <w:rsid w:val="00F47A3C"/>
    <w:pPr>
      <w:suppressAutoHyphens/>
      <w:spacing w:after="120"/>
    </w:pPr>
    <w:rPr>
      <w:rFonts w:ascii="Calibri" w:eastAsia="Times New Roman" w:hAnsi="Calibri" w:cs="Times New Roman"/>
      <w:sz w:val="16"/>
      <w:szCs w:val="16"/>
      <w:lang w:val="en-GB" w:eastAsia="zh-CN"/>
    </w:rPr>
  </w:style>
  <w:style w:type="character" w:customStyle="1" w:styleId="3Char2">
    <w:name w:val="Σώμα κείμενου 3 Char"/>
    <w:basedOn w:val="a5"/>
    <w:link w:val="3a"/>
    <w:rsid w:val="00F47A3C"/>
    <w:rPr>
      <w:rFonts w:eastAsia="Times New Roman"/>
      <w:sz w:val="16"/>
      <w:szCs w:val="16"/>
      <w:lang w:val="en-GB" w:eastAsia="zh-CN"/>
    </w:rPr>
  </w:style>
  <w:style w:type="paragraph" w:customStyle="1" w:styleId="fooot">
    <w:name w:val="fooot"/>
    <w:basedOn w:val="footers"/>
    <w:rsid w:val="00F47A3C"/>
  </w:style>
  <w:style w:type="paragraph" w:customStyle="1" w:styleId="1f0">
    <w:name w:val="Κείμενο πλαισίου1"/>
    <w:basedOn w:val="a4"/>
    <w:rsid w:val="00F47A3C"/>
    <w:pPr>
      <w:suppressAutoHyphens/>
    </w:pPr>
    <w:rPr>
      <w:rFonts w:ascii="Tahoma" w:eastAsia="Times New Roman" w:hAnsi="Tahoma" w:cs="Tahoma"/>
      <w:sz w:val="16"/>
      <w:szCs w:val="16"/>
      <w:lang w:val="en-GB" w:eastAsia="zh-CN"/>
    </w:rPr>
  </w:style>
  <w:style w:type="paragraph" w:customStyle="1" w:styleId="1f1">
    <w:name w:val="Κείμενο σχολίου1"/>
    <w:basedOn w:val="a4"/>
    <w:rsid w:val="00F47A3C"/>
    <w:pPr>
      <w:suppressAutoHyphens/>
      <w:spacing w:after="120"/>
    </w:pPr>
    <w:rPr>
      <w:rFonts w:ascii="Calibri" w:eastAsia="Times New Roman" w:hAnsi="Calibri" w:cs="Calibri"/>
      <w:sz w:val="20"/>
      <w:szCs w:val="20"/>
      <w:lang w:val="en-GB" w:eastAsia="zh-CN"/>
    </w:rPr>
  </w:style>
  <w:style w:type="paragraph" w:customStyle="1" w:styleId="1f2">
    <w:name w:val="Θέμα σχολίου1"/>
    <w:basedOn w:val="1f1"/>
    <w:next w:val="1f1"/>
    <w:rsid w:val="00F47A3C"/>
    <w:rPr>
      <w:b/>
      <w:bCs/>
    </w:rPr>
  </w:style>
  <w:style w:type="paragraph" w:customStyle="1" w:styleId="-HTML1">
    <w:name w:val="Προ-διαμορφωμένο HTML1"/>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zh-CN"/>
    </w:rPr>
  </w:style>
  <w:style w:type="paragraph" w:customStyle="1" w:styleId="1f3">
    <w:name w:val="Αναθεώρηση1"/>
    <w:rsid w:val="00F47A3C"/>
    <w:pPr>
      <w:suppressAutoHyphens/>
    </w:pPr>
    <w:rPr>
      <w:rFonts w:eastAsia="Times New Roman" w:cs="Calibri"/>
      <w:sz w:val="22"/>
      <w:szCs w:val="24"/>
      <w:lang w:val="en-GB" w:eastAsia="zh-CN"/>
    </w:rPr>
  </w:style>
  <w:style w:type="paragraph" w:customStyle="1" w:styleId="101">
    <w:name w:val="Περιεχόμενα 10"/>
    <w:basedOn w:val="afff4"/>
    <w:rsid w:val="00F47A3C"/>
    <w:pPr>
      <w:tabs>
        <w:tab w:val="right" w:leader="dot" w:pos="7091"/>
      </w:tabs>
      <w:ind w:left="2547"/>
    </w:pPr>
  </w:style>
  <w:style w:type="paragraph" w:customStyle="1" w:styleId="afff9">
    <w:name w:val="Οριζόντια γραμμή"/>
    <w:basedOn w:val="a4"/>
    <w:next w:val="af8"/>
    <w:rsid w:val="00F47A3C"/>
    <w:pPr>
      <w:suppressLineNumbers/>
      <w:pBdr>
        <w:top w:val="none" w:sz="0" w:space="0" w:color="000000"/>
        <w:left w:val="none" w:sz="0" w:space="0" w:color="000000"/>
        <w:bottom w:val="none" w:sz="0" w:space="0" w:color="000000"/>
        <w:right w:val="none" w:sz="0" w:space="0" w:color="000000"/>
      </w:pBdr>
      <w:suppressAutoHyphens/>
      <w:spacing w:after="283"/>
    </w:pPr>
    <w:rPr>
      <w:rFonts w:ascii="Calibri" w:eastAsia="Times New Roman" w:hAnsi="Calibri" w:cs="Calibri"/>
      <w:sz w:val="12"/>
      <w:szCs w:val="12"/>
      <w:lang w:val="en-GB" w:eastAsia="zh-CN"/>
    </w:rPr>
  </w:style>
  <w:style w:type="paragraph" w:customStyle="1" w:styleId="para-1">
    <w:name w:val="para-1"/>
    <w:basedOn w:val="a4"/>
    <w:rsid w:val="00F47A3C"/>
    <w:pPr>
      <w:tabs>
        <w:tab w:val="left" w:pos="1021"/>
        <w:tab w:val="left" w:pos="1588"/>
        <w:tab w:val="left" w:pos="2155"/>
        <w:tab w:val="left" w:pos="2722"/>
        <w:tab w:val="left" w:pos="3289"/>
      </w:tabs>
      <w:suppressAutoHyphens/>
      <w:ind w:left="1021" w:hanging="1021"/>
    </w:pPr>
    <w:rPr>
      <w:rFonts w:ascii="Arial" w:eastAsia="Times New Roman" w:hAnsi="Arial" w:cs="Arial"/>
      <w:spacing w:val="5"/>
      <w:szCs w:val="20"/>
      <w:lang w:eastAsia="zh-CN"/>
    </w:rPr>
  </w:style>
  <w:style w:type="paragraph" w:customStyle="1" w:styleId="212">
    <w:name w:val="Σώμα κείμενου 21"/>
    <w:basedOn w:val="a4"/>
    <w:rsid w:val="00F47A3C"/>
    <w:pPr>
      <w:suppressAutoHyphens/>
      <w:overflowPunct w:val="0"/>
      <w:autoSpaceDE w:val="0"/>
      <w:textAlignment w:val="baseline"/>
    </w:pPr>
    <w:rPr>
      <w:rFonts w:ascii="Arial" w:eastAsia="Times New Roman" w:hAnsi="Arial" w:cs="Arial"/>
      <w:szCs w:val="20"/>
      <w:lang w:eastAsia="zh-CN"/>
    </w:rPr>
  </w:style>
  <w:style w:type="character" w:customStyle="1" w:styleId="WW-">
    <w:name w:val="WW-Παραπομπή υποσημείωσης"/>
    <w:rsid w:val="00F47A3C"/>
    <w:rPr>
      <w:vertAlign w:val="superscript"/>
    </w:rPr>
  </w:style>
  <w:style w:type="character" w:customStyle="1" w:styleId="Char10">
    <w:name w:val="Κείμενο σχολίου Char1"/>
    <w:uiPriority w:val="99"/>
    <w:rsid w:val="00F47A3C"/>
    <w:rPr>
      <w:rFonts w:ascii="Calibri" w:hAnsi="Calibri" w:cs="Calibri"/>
      <w:lang w:val="en-GB" w:eastAsia="zh-CN"/>
    </w:rPr>
  </w:style>
  <w:style w:type="paragraph" w:customStyle="1" w:styleId="-HTML2">
    <w:name w:val="Προ-διαμορφωμένο HTML2"/>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ar-SA"/>
    </w:rPr>
  </w:style>
  <w:style w:type="character" w:customStyle="1" w:styleId="45">
    <w:name w:val="Παραπομπή υποσημείωσης4"/>
    <w:rsid w:val="00F47A3C"/>
    <w:rPr>
      <w:vertAlign w:val="superscript"/>
    </w:rPr>
  </w:style>
  <w:style w:type="paragraph" w:customStyle="1" w:styleId="eni1">
    <w:name w:val="eni1"/>
    <w:basedOn w:val="a4"/>
    <w:rsid w:val="00F47A3C"/>
    <w:pPr>
      <w:spacing w:before="120" w:after="120" w:line="360" w:lineRule="auto"/>
    </w:pPr>
    <w:rPr>
      <w:rFonts w:ascii="Arial" w:eastAsia="Times New Roman" w:hAnsi="Arial" w:cs="Times New Roman"/>
      <w:szCs w:val="20"/>
    </w:rPr>
  </w:style>
  <w:style w:type="paragraph" w:styleId="afffa">
    <w:name w:val="Block Text"/>
    <w:basedOn w:val="a4"/>
    <w:rsid w:val="00F47A3C"/>
    <w:pPr>
      <w:ind w:left="720" w:right="540" w:hanging="360"/>
      <w:jc w:val="left"/>
    </w:pPr>
    <w:rPr>
      <w:rFonts w:ascii="Times New Roman" w:eastAsia="SimSun" w:hAnsi="Times New Roman" w:cs="Times New Roman"/>
      <w:sz w:val="24"/>
      <w:szCs w:val="20"/>
      <w:lang w:eastAsia="el-GR"/>
    </w:rPr>
  </w:style>
  <w:style w:type="paragraph" w:customStyle="1" w:styleId="CharChar1">
    <w:name w:val="Char Char1"/>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CharCharCharCharCharCharCharCharChar">
    <w:name w:val="Char Char Char Char Char Char Char Char Char"/>
    <w:basedOn w:val="a4"/>
    <w:rsid w:val="00F47A3C"/>
    <w:pPr>
      <w:numPr>
        <w:ilvl w:val="3"/>
        <w:numId w:val="45"/>
      </w:numPr>
      <w:spacing w:after="240"/>
      <w:ind w:left="3901" w:hanging="703"/>
    </w:pPr>
    <w:rPr>
      <w:rFonts w:ascii="Times New Roman" w:eastAsia="Times New Roman" w:hAnsi="Times New Roman" w:cs="Times New Roman"/>
      <w:sz w:val="24"/>
      <w:szCs w:val="24"/>
      <w:lang w:val="en-GB" w:eastAsia="en-GB"/>
    </w:rPr>
  </w:style>
  <w:style w:type="paragraph" w:customStyle="1" w:styleId="Normal2">
    <w:name w:val="Normal 2"/>
    <w:basedOn w:val="a4"/>
    <w:rsid w:val="00F47A3C"/>
    <w:pPr>
      <w:overflowPunct w:val="0"/>
      <w:autoSpaceDE w:val="0"/>
      <w:autoSpaceDN w:val="0"/>
      <w:adjustRightInd w:val="0"/>
      <w:spacing w:before="120" w:after="240"/>
      <w:textAlignment w:val="baseline"/>
    </w:pPr>
    <w:rPr>
      <w:rFonts w:ascii="Verdana" w:eastAsia="Times New Roman" w:hAnsi="Verdana" w:cs="Times New Roman"/>
      <w:b/>
      <w:sz w:val="24"/>
      <w:szCs w:val="20"/>
    </w:rPr>
  </w:style>
  <w:style w:type="paragraph" w:customStyle="1" w:styleId="CharChar1CharCharCharCharCharCharCharCharCharCharCharCharCharCharChar">
    <w:name w:val="Char Char1 Char Char Char Char Char Char Char Char Char Char Char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CM5">
    <w:name w:val="CM5"/>
    <w:basedOn w:val="a4"/>
    <w:next w:val="a4"/>
    <w:rsid w:val="00F47A3C"/>
    <w:pPr>
      <w:widowControl w:val="0"/>
      <w:autoSpaceDE w:val="0"/>
      <w:autoSpaceDN w:val="0"/>
      <w:adjustRightInd w:val="0"/>
      <w:spacing w:line="218" w:lineRule="atLeast"/>
      <w:jc w:val="left"/>
    </w:pPr>
    <w:rPr>
      <w:rFonts w:ascii="HGHOF L+ Mg Helvetica UC Pol" w:eastAsia="Times New Roman" w:hAnsi="HGHOF L+ Mg Helvetica UC Pol" w:cs="Times New Roman"/>
      <w:sz w:val="24"/>
      <w:szCs w:val="24"/>
      <w:lang w:eastAsia="el-GR"/>
    </w:rPr>
  </w:style>
  <w:style w:type="paragraph" w:styleId="2e">
    <w:name w:val="Body Text 2"/>
    <w:basedOn w:val="a4"/>
    <w:link w:val="2Char1"/>
    <w:rsid w:val="00F47A3C"/>
    <w:pPr>
      <w:spacing w:after="120" w:line="480" w:lineRule="auto"/>
      <w:jc w:val="left"/>
    </w:pPr>
    <w:rPr>
      <w:rFonts w:ascii="Times New Roman" w:eastAsia="Times New Roman" w:hAnsi="Times New Roman" w:cs="Times New Roman"/>
      <w:sz w:val="24"/>
      <w:szCs w:val="24"/>
    </w:rPr>
  </w:style>
  <w:style w:type="character" w:customStyle="1" w:styleId="2Char1">
    <w:name w:val="Σώμα κείμενου 2 Char"/>
    <w:basedOn w:val="a5"/>
    <w:link w:val="2e"/>
    <w:rsid w:val="00F47A3C"/>
    <w:rPr>
      <w:rFonts w:ascii="Times New Roman" w:eastAsia="Times New Roman" w:hAnsi="Times New Roman"/>
      <w:sz w:val="24"/>
      <w:szCs w:val="24"/>
    </w:rPr>
  </w:style>
  <w:style w:type="paragraph" w:customStyle="1" w:styleId="CM20">
    <w:name w:val="CM20"/>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5">
    <w:name w:val="CM15"/>
    <w:basedOn w:val="a4"/>
    <w:next w:val="a4"/>
    <w:rsid w:val="00F47A3C"/>
    <w:pPr>
      <w:widowControl w:val="0"/>
      <w:autoSpaceDE w:val="0"/>
      <w:autoSpaceDN w:val="0"/>
      <w:adjustRightInd w:val="0"/>
      <w:spacing w:line="248" w:lineRule="atLeast"/>
      <w:jc w:val="left"/>
    </w:pPr>
    <w:rPr>
      <w:rFonts w:ascii="HGHOF L+ Mg Helvetica UC Pol" w:eastAsia="Times New Roman" w:hAnsi="HGHOF L+ Mg Helvetica UC Pol" w:cs="Times New Roman"/>
      <w:sz w:val="24"/>
      <w:szCs w:val="24"/>
      <w:lang w:eastAsia="el-GR"/>
    </w:rPr>
  </w:style>
  <w:style w:type="paragraph" w:customStyle="1" w:styleId="CM21">
    <w:name w:val="CM21"/>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9">
    <w:name w:val="CM19"/>
    <w:basedOn w:val="Default"/>
    <w:next w:val="Default"/>
    <w:rsid w:val="00F47A3C"/>
    <w:pPr>
      <w:widowControl w:val="0"/>
    </w:pPr>
    <w:rPr>
      <w:rFonts w:ascii="HGHOF L+ Mg Helvetica UC Pol" w:eastAsia="Times New Roman" w:hAnsi="HGHOF L+ Mg Helvetica UC Pol" w:cs="Times New Roman"/>
      <w:color w:val="auto"/>
      <w:lang w:eastAsia="el-GR"/>
    </w:rPr>
  </w:style>
  <w:style w:type="character" w:customStyle="1" w:styleId="FontStyle61">
    <w:name w:val="Font Style61"/>
    <w:rsid w:val="00F47A3C"/>
    <w:rPr>
      <w:rFonts w:ascii="Microsoft Sans Serif" w:hAnsi="Microsoft Sans Serif" w:cs="Microsoft Sans Serif" w:hint="default"/>
      <w:i/>
      <w:iCs/>
      <w:spacing w:val="10"/>
      <w:sz w:val="16"/>
      <w:szCs w:val="16"/>
    </w:rPr>
  </w:style>
  <w:style w:type="character" w:customStyle="1" w:styleId="FontStyle62">
    <w:name w:val="Font Style62"/>
    <w:rsid w:val="00F47A3C"/>
    <w:rPr>
      <w:rFonts w:ascii="Microsoft Sans Serif" w:hAnsi="Microsoft Sans Serif" w:cs="Microsoft Sans Serif" w:hint="default"/>
      <w:sz w:val="16"/>
      <w:szCs w:val="16"/>
    </w:rPr>
  </w:style>
  <w:style w:type="paragraph" w:customStyle="1" w:styleId="Table">
    <w:name w:val="Table"/>
    <w:basedOn w:val="a4"/>
    <w:rsid w:val="00F47A3C"/>
    <w:pPr>
      <w:jc w:val="left"/>
    </w:pPr>
    <w:rPr>
      <w:rFonts w:ascii="Times New Roman" w:eastAsia="Times New Roman" w:hAnsi="Times New Roman" w:cs="Times New Roman"/>
      <w:b/>
      <w:bCs/>
      <w:sz w:val="24"/>
      <w:szCs w:val="20"/>
    </w:rPr>
  </w:style>
  <w:style w:type="paragraph" w:customStyle="1" w:styleId="CharCharCharCharCharCharCharCharCharCharCharCharCharCharChar1CharCharCharChar">
    <w:name w:val="Char Char Char Char Char Char Char Char Char Char Char Char Char Char Char1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311">
    <w:name w:val="Σώμα κείμενου 31"/>
    <w:basedOn w:val="a4"/>
    <w:rsid w:val="00F47A3C"/>
    <w:pPr>
      <w:widowControl w:val="0"/>
      <w:spacing w:line="360" w:lineRule="exact"/>
    </w:pPr>
    <w:rPr>
      <w:rFonts w:ascii="Century Gothic" w:eastAsia="Times New Roman" w:hAnsi="Century Gothic" w:cs="Times New Roman"/>
      <w:sz w:val="20"/>
      <w:szCs w:val="20"/>
      <w:lang w:eastAsia="el-GR"/>
    </w:rPr>
  </w:style>
  <w:style w:type="paragraph" w:styleId="2f">
    <w:name w:val="Body Text Indent 2"/>
    <w:basedOn w:val="a4"/>
    <w:link w:val="2Char2"/>
    <w:rsid w:val="00F47A3C"/>
    <w:pPr>
      <w:spacing w:after="120" w:line="480" w:lineRule="auto"/>
      <w:ind w:left="283"/>
      <w:jc w:val="left"/>
    </w:pPr>
    <w:rPr>
      <w:rFonts w:ascii="Times New Roman" w:eastAsia="Times New Roman" w:hAnsi="Times New Roman" w:cs="Times New Roman"/>
      <w:sz w:val="24"/>
      <w:szCs w:val="24"/>
      <w:lang w:val="en-GB"/>
    </w:rPr>
  </w:style>
  <w:style w:type="character" w:customStyle="1" w:styleId="2Char2">
    <w:name w:val="Σώμα κείμενου με εσοχή 2 Char"/>
    <w:basedOn w:val="a5"/>
    <w:link w:val="2f"/>
    <w:rsid w:val="00F47A3C"/>
    <w:rPr>
      <w:rFonts w:ascii="Times New Roman" w:eastAsia="Times New Roman" w:hAnsi="Times New Roman"/>
      <w:sz w:val="24"/>
      <w:szCs w:val="24"/>
      <w:lang w:val="en-GB"/>
    </w:rPr>
  </w:style>
  <w:style w:type="paragraph" w:customStyle="1" w:styleId="eni2">
    <w:name w:val="eni2"/>
    <w:basedOn w:val="a4"/>
    <w:rsid w:val="00F47A3C"/>
    <w:pPr>
      <w:spacing w:before="120" w:after="120" w:line="360" w:lineRule="auto"/>
      <w:ind w:left="720"/>
    </w:pPr>
    <w:rPr>
      <w:rFonts w:ascii="Arial" w:eastAsia="Times New Roman" w:hAnsi="Arial" w:cs="Times New Roman"/>
      <w:szCs w:val="20"/>
    </w:rPr>
  </w:style>
  <w:style w:type="paragraph" w:customStyle="1" w:styleId="eni4">
    <w:name w:val="eni4"/>
    <w:basedOn w:val="eni1"/>
    <w:rsid w:val="00F47A3C"/>
    <w:pPr>
      <w:numPr>
        <w:numId w:val="46"/>
      </w:numPr>
    </w:pPr>
  </w:style>
  <w:style w:type="paragraph" w:customStyle="1" w:styleId="1f4">
    <w:name w:val="Επικεφ 1"/>
    <w:basedOn w:val="a4"/>
    <w:autoRedefine/>
    <w:rsid w:val="00F47A3C"/>
    <w:pPr>
      <w:spacing w:after="120" w:line="360" w:lineRule="auto"/>
    </w:pPr>
    <w:rPr>
      <w:rFonts w:ascii="Verdana" w:eastAsia="Times New Roman" w:hAnsi="Verdana" w:cs="Times New Roman"/>
      <w:b/>
      <w:sz w:val="24"/>
      <w:szCs w:val="24"/>
      <w:lang w:val="en-US"/>
    </w:rPr>
  </w:style>
  <w:style w:type="paragraph" w:customStyle="1" w:styleId="Char1CharCharCharCharCharCharChar">
    <w:name w:val="Char1 Char Char Char Char Char Char Char"/>
    <w:basedOn w:val="a4"/>
    <w:rsid w:val="00F47A3C"/>
    <w:pPr>
      <w:spacing w:after="160" w:line="240" w:lineRule="exact"/>
      <w:jc w:val="left"/>
    </w:pPr>
    <w:rPr>
      <w:rFonts w:ascii="Verdana" w:eastAsia="Times New Roman" w:hAnsi="Verdana" w:cs="Times New Roman"/>
      <w:sz w:val="20"/>
      <w:szCs w:val="20"/>
      <w:lang w:val="en-US"/>
    </w:rPr>
  </w:style>
  <w:style w:type="paragraph" w:customStyle="1" w:styleId="xl22">
    <w:name w:val="xl22"/>
    <w:basedOn w:val="a4"/>
    <w:rsid w:val="00F47A3C"/>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3">
    <w:name w:val="xl23"/>
    <w:basedOn w:val="a4"/>
    <w:rsid w:val="00F47A3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4">
    <w:name w:val="xl24"/>
    <w:basedOn w:val="a4"/>
    <w:rsid w:val="00F47A3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5">
    <w:name w:val="xl25"/>
    <w:basedOn w:val="a4"/>
    <w:rsid w:val="00F47A3C"/>
    <w:pPr>
      <w:pBdr>
        <w:top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6">
    <w:name w:val="xl26"/>
    <w:basedOn w:val="a4"/>
    <w:rsid w:val="00F47A3C"/>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7">
    <w:name w:val="xl27"/>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8">
    <w:name w:val="xl28"/>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9">
    <w:name w:val="xl29"/>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0">
    <w:name w:val="xl30"/>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1">
    <w:name w:val="xl31"/>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2">
    <w:name w:val="xl3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3">
    <w:name w:val="xl33"/>
    <w:basedOn w:val="a4"/>
    <w:rsid w:val="00F47A3C"/>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4">
    <w:name w:val="xl34"/>
    <w:basedOn w:val="a4"/>
    <w:rsid w:val="00F47A3C"/>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5">
    <w:name w:val="xl35"/>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6">
    <w:name w:val="xl36"/>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4"/>
    <w:rsid w:val="00F47A3C"/>
    <w:pPr>
      <w:spacing w:after="160" w:line="240" w:lineRule="exact"/>
    </w:pPr>
    <w:rPr>
      <w:rFonts w:ascii="Verdana" w:eastAsia="Times New Roman" w:hAnsi="Verdana" w:cs="Times New Roman"/>
      <w:sz w:val="20"/>
      <w:szCs w:val="20"/>
      <w:lang w:val="en-US"/>
    </w:rPr>
  </w:style>
  <w:style w:type="paragraph" w:customStyle="1" w:styleId="150">
    <w:name w:val="Σώμα κειμένου15"/>
    <w:basedOn w:val="a4"/>
    <w:rsid w:val="00F47A3C"/>
    <w:pPr>
      <w:widowControl w:val="0"/>
      <w:shd w:val="clear" w:color="auto" w:fill="FFFFFF"/>
      <w:spacing w:before="240" w:line="307" w:lineRule="exact"/>
      <w:ind w:hanging="440"/>
    </w:pPr>
    <w:rPr>
      <w:rFonts w:ascii="Lucida Sans Unicode" w:eastAsia="Lucida Sans Unicode" w:hAnsi="Lucida Sans Unicode" w:cs="Lucida Sans Unicode"/>
      <w:color w:val="000000"/>
      <w:sz w:val="19"/>
      <w:szCs w:val="19"/>
      <w:lang w:eastAsia="el-GR"/>
    </w:rPr>
  </w:style>
  <w:style w:type="character" w:customStyle="1" w:styleId="350">
    <w:name w:val="Επικεφαλίδα #3 (5)_"/>
    <w:link w:val="351"/>
    <w:locked/>
    <w:rsid w:val="00F47A3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4"/>
    <w:link w:val="350"/>
    <w:rsid w:val="00F47A3C"/>
    <w:pPr>
      <w:widowControl w:val="0"/>
      <w:shd w:val="clear" w:color="auto" w:fill="FFFFFF"/>
      <w:spacing w:before="540" w:line="403" w:lineRule="exact"/>
      <w:jc w:val="left"/>
      <w:outlineLvl w:val="2"/>
    </w:pPr>
    <w:rPr>
      <w:rFonts w:ascii="Lucida Sans Unicode" w:eastAsia="Lucida Sans Unicode" w:hAnsi="Lucida Sans Unicode" w:cs="Lucida Sans Unicode"/>
      <w:sz w:val="17"/>
      <w:szCs w:val="17"/>
      <w:lang w:val="en-US"/>
    </w:rPr>
  </w:style>
  <w:style w:type="character" w:customStyle="1" w:styleId="270">
    <w:name w:val="Σώμα κειμένου (2) + 7"/>
    <w:aliases w:val="5 στ.,Σώμα κειμένου (5) + Lucida Sans Unicode,Χωρίς πλάγια γραφή"/>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4">
    <w:name w:val="Σώμα κειμένου (11)"/>
    <w:rsid w:val="00F47A3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F47A3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2">
    <w:name w:val="Σώμα κειμένου + 10 στ."/>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3">
    <w:name w:val="Σώμα κειμένου (5)"/>
    <w:rsid w:val="00F47A3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F47A3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F47A3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F47A3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0">
    <w:name w:val="Σώμα κειμένου (5) + 10 στ.;Έντονη γραφή"/>
    <w:rsid w:val="00F47A3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3">
    <w:name w:val="Σώμα κείμενου με εσοχή 21"/>
    <w:basedOn w:val="a4"/>
    <w:rsid w:val="00F47A3C"/>
    <w:pPr>
      <w:suppressAutoHyphens/>
      <w:spacing w:after="120" w:line="480" w:lineRule="auto"/>
      <w:ind w:left="283"/>
      <w:jc w:val="left"/>
    </w:pPr>
    <w:rPr>
      <w:rFonts w:ascii="Times New Roman" w:eastAsia="Times New Roman" w:hAnsi="Times New Roman" w:cs="Times New Roman"/>
      <w:sz w:val="24"/>
      <w:szCs w:val="24"/>
      <w:lang w:eastAsia="ar-SA"/>
    </w:rPr>
  </w:style>
  <w:style w:type="table" w:customStyle="1" w:styleId="GridTable5Dark-Accent11">
    <w:name w:val="Grid Table 5 Dark - Accent 11"/>
    <w:basedOn w:val="a6"/>
    <w:uiPriority w:val="50"/>
    <w:rsid w:val="00F47A3C"/>
    <w:rPr>
      <w:sz w:val="22"/>
      <w:szCs w:val="22"/>
      <w:lang w:val="el-G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f5">
    <w:name w:val="ðáñáãñáöïò1"/>
    <w:basedOn w:val="a4"/>
    <w:rsid w:val="00F47A3C"/>
    <w:pPr>
      <w:spacing w:after="120" w:line="360" w:lineRule="auto"/>
      <w:ind w:right="113" w:firstLine="284"/>
    </w:pPr>
    <w:rPr>
      <w:rFonts w:ascii="Arial" w:eastAsia="Times New Roman" w:hAnsi="Arial" w:cs="Times New Roman"/>
      <w:szCs w:val="20"/>
    </w:rPr>
  </w:style>
  <w:style w:type="paragraph" w:customStyle="1" w:styleId="Bullet3">
    <w:name w:val="Bullet 3"/>
    <w:basedOn w:val="a4"/>
    <w:rsid w:val="00F47A3C"/>
    <w:pPr>
      <w:numPr>
        <w:numId w:val="47"/>
      </w:numPr>
      <w:tabs>
        <w:tab w:val="left" w:pos="1134"/>
      </w:tabs>
      <w:overflowPunct w:val="0"/>
      <w:autoSpaceDE w:val="0"/>
      <w:autoSpaceDN w:val="0"/>
      <w:adjustRightInd w:val="0"/>
      <w:spacing w:before="60" w:after="60" w:line="300" w:lineRule="atLeast"/>
      <w:ind w:left="1134" w:hanging="283"/>
      <w:textAlignment w:val="baseline"/>
    </w:pPr>
    <w:rPr>
      <w:rFonts w:ascii="Times New Roman" w:eastAsia="Times New Roman" w:hAnsi="Times New Roman" w:cs="Times New Roman"/>
      <w:sz w:val="24"/>
      <w:szCs w:val="20"/>
      <w:lang w:eastAsia="el-GR"/>
    </w:rPr>
  </w:style>
  <w:style w:type="paragraph" w:customStyle="1" w:styleId="xl65">
    <w:name w:val="xl65"/>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6">
    <w:name w:val="xl66"/>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7">
    <w:name w:val="xl67"/>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8">
    <w:name w:val="xl68"/>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9">
    <w:name w:val="xl69"/>
    <w:basedOn w:val="a4"/>
    <w:rsid w:val="00F47A3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0">
    <w:name w:val="xl70"/>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1">
    <w:name w:val="xl71"/>
    <w:basedOn w:val="a4"/>
    <w:rsid w:val="00F47A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2">
    <w:name w:val="xl7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3">
    <w:name w:val="xl73"/>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el-GR"/>
    </w:rPr>
  </w:style>
  <w:style w:type="paragraph" w:customStyle="1" w:styleId="xl74">
    <w:name w:val="xl74"/>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5">
    <w:name w:val="xl75"/>
    <w:basedOn w:val="a4"/>
    <w:rsid w:val="00F47A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6">
    <w:name w:val="xl76"/>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7">
    <w:name w:val="xl77"/>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8">
    <w:name w:val="xl78"/>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9">
    <w:name w:val="xl79"/>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80">
    <w:name w:val="xl80"/>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1">
    <w:name w:val="xl81"/>
    <w:basedOn w:val="a4"/>
    <w:rsid w:val="00F47A3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2">
    <w:name w:val="xl82"/>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3">
    <w:name w:val="xl83"/>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4">
    <w:name w:val="xl84"/>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5">
    <w:name w:val="xl85"/>
    <w:basedOn w:val="a4"/>
    <w:rsid w:val="00F47A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6">
    <w:name w:val="xl86"/>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7">
    <w:name w:val="xl87"/>
    <w:basedOn w:val="a4"/>
    <w:rsid w:val="00F47A3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8">
    <w:name w:val="xl88"/>
    <w:basedOn w:val="a4"/>
    <w:rsid w:val="00F47A3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9">
    <w:name w:val="xl89"/>
    <w:basedOn w:val="a4"/>
    <w:rsid w:val="00F47A3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3b">
    <w:name w:val="Παράγραφος λίστας3"/>
    <w:basedOn w:val="a4"/>
    <w:uiPriority w:val="34"/>
    <w:qFormat/>
    <w:rsid w:val="00F47A3C"/>
    <w:pPr>
      <w:spacing w:after="200" w:line="276" w:lineRule="auto"/>
      <w:ind w:left="720"/>
      <w:contextualSpacing/>
      <w:jc w:val="left"/>
    </w:pPr>
    <w:rPr>
      <w:rFonts w:ascii="Calibri" w:hAnsi="Calibri" w:cs="Times New Roman"/>
    </w:rPr>
  </w:style>
  <w:style w:type="paragraph" w:customStyle="1" w:styleId="46">
    <w:name w:val="Παράγραφος λίστας4"/>
    <w:basedOn w:val="a4"/>
    <w:uiPriority w:val="34"/>
    <w:qFormat/>
    <w:rsid w:val="00F47A3C"/>
    <w:pPr>
      <w:spacing w:after="200" w:line="276" w:lineRule="auto"/>
      <w:ind w:left="720"/>
      <w:contextualSpacing/>
      <w:jc w:val="left"/>
    </w:pPr>
    <w:rPr>
      <w:rFonts w:ascii="Calibri" w:hAnsi="Calibri" w:cs="Times New Roman"/>
    </w:rPr>
  </w:style>
  <w:style w:type="paragraph" w:customStyle="1" w:styleId="xl63">
    <w:name w:val="xl63"/>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4">
    <w:name w:val="xl64"/>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character" w:customStyle="1" w:styleId="FootnoteTextChar4">
    <w:name w:val="Footnote Text Char4"/>
    <w:rsid w:val="00F47A3C"/>
    <w:rPr>
      <w:rFonts w:ascii="Calibri" w:hAnsi="Calibri" w:cs="Calibri"/>
      <w:sz w:val="18"/>
      <w:lang w:val="en-IE" w:eastAsia="zh-CN"/>
    </w:rPr>
  </w:style>
  <w:style w:type="paragraph" w:customStyle="1" w:styleId="ydpecb58034yiv1320622763ydpde57c40cmsonormal">
    <w:name w:val="ydpecb58034yiv1320622763ydpde57c40cmsonormal"/>
    <w:basedOn w:val="a4"/>
    <w:rsid w:val="00F47A3C"/>
    <w:pPr>
      <w:spacing w:before="100" w:beforeAutospacing="1" w:after="100" w:afterAutospacing="1"/>
      <w:jc w:val="left"/>
    </w:pPr>
    <w:rPr>
      <w:rFonts w:ascii="Calibri" w:hAnsi="Calibri" w:cs="Calibri"/>
      <w:lang w:eastAsia="el-GR"/>
    </w:rPr>
  </w:style>
  <w:style w:type="paragraph" w:customStyle="1" w:styleId="yiv6214045692msonormal">
    <w:name w:val="yiv6214045692msonormal"/>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paragraph" w:customStyle="1" w:styleId="yiv6214045692msolistparagraph">
    <w:name w:val="yiv6214045692msolistparagraph"/>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71">
    <w:name w:val="Σώμα κειμένου (7)_"/>
    <w:basedOn w:val="a5"/>
    <w:link w:val="72"/>
    <w:rsid w:val="00F47A3C"/>
    <w:rPr>
      <w:rFonts w:cs="Calibri"/>
      <w:b/>
      <w:bCs/>
      <w:color w:val="C0504D"/>
      <w:sz w:val="28"/>
      <w:szCs w:val="28"/>
    </w:rPr>
  </w:style>
  <w:style w:type="character" w:customStyle="1" w:styleId="afffb">
    <w:name w:val="Λεζάντα εικόνας_"/>
    <w:basedOn w:val="a5"/>
    <w:link w:val="afffc"/>
    <w:rsid w:val="00F47A3C"/>
    <w:rPr>
      <w:rFonts w:ascii="Arial" w:eastAsia="Arial" w:hAnsi="Arial" w:cs="Arial"/>
      <w:b/>
      <w:bCs/>
      <w:color w:val="2C4D78"/>
      <w:sz w:val="9"/>
      <w:szCs w:val="9"/>
    </w:rPr>
  </w:style>
  <w:style w:type="paragraph" w:customStyle="1" w:styleId="72">
    <w:name w:val="Σώμα κειμένου (7)"/>
    <w:basedOn w:val="a4"/>
    <w:link w:val="71"/>
    <w:rsid w:val="00F47A3C"/>
    <w:pPr>
      <w:widowControl w:val="0"/>
      <w:spacing w:after="340"/>
      <w:jc w:val="left"/>
    </w:pPr>
    <w:rPr>
      <w:rFonts w:ascii="Calibri" w:hAnsi="Calibri" w:cs="Calibri"/>
      <w:b/>
      <w:bCs/>
      <w:color w:val="C0504D"/>
      <w:sz w:val="28"/>
      <w:szCs w:val="28"/>
      <w:lang w:val="en-US"/>
    </w:rPr>
  </w:style>
  <w:style w:type="paragraph" w:customStyle="1" w:styleId="afffc">
    <w:name w:val="Λεζάντα εικόνας"/>
    <w:basedOn w:val="a4"/>
    <w:link w:val="afffb"/>
    <w:rsid w:val="00F47A3C"/>
    <w:pPr>
      <w:widowControl w:val="0"/>
      <w:jc w:val="left"/>
    </w:pPr>
    <w:rPr>
      <w:rFonts w:ascii="Arial" w:eastAsia="Arial" w:hAnsi="Arial" w:cs="Arial"/>
      <w:b/>
      <w:bCs/>
      <w:color w:val="2C4D78"/>
      <w:sz w:val="9"/>
      <w:szCs w:val="9"/>
      <w:lang w:val="en-US"/>
    </w:rPr>
  </w:style>
  <w:style w:type="character" w:customStyle="1" w:styleId="3c">
    <w:name w:val="Επικεφαλίδα #3_"/>
    <w:basedOn w:val="a5"/>
    <w:link w:val="3d"/>
    <w:rsid w:val="00F47A3C"/>
    <w:rPr>
      <w:rFonts w:cs="Calibri"/>
      <w:b/>
      <w:bCs/>
      <w:sz w:val="22"/>
      <w:szCs w:val="22"/>
    </w:rPr>
  </w:style>
  <w:style w:type="paragraph" w:customStyle="1" w:styleId="3d">
    <w:name w:val="Επικεφαλίδα #3"/>
    <w:basedOn w:val="a4"/>
    <w:link w:val="3c"/>
    <w:rsid w:val="00F47A3C"/>
    <w:pPr>
      <w:widowControl w:val="0"/>
      <w:spacing w:after="60" w:line="271" w:lineRule="auto"/>
      <w:jc w:val="left"/>
      <w:outlineLvl w:val="2"/>
    </w:pPr>
    <w:rPr>
      <w:rFonts w:ascii="Calibri" w:hAnsi="Calibri" w:cs="Calibri"/>
      <w:b/>
      <w:bCs/>
      <w:lang w:val="en-US"/>
    </w:rPr>
  </w:style>
  <w:style w:type="character" w:customStyle="1" w:styleId="UnresolvedMention">
    <w:name w:val="Unresolved Mention"/>
    <w:basedOn w:val="a5"/>
    <w:uiPriority w:val="99"/>
    <w:semiHidden/>
    <w:unhideWhenUsed/>
    <w:rsid w:val="004F1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4730">
      <w:bodyDiv w:val="1"/>
      <w:marLeft w:val="0"/>
      <w:marRight w:val="0"/>
      <w:marTop w:val="0"/>
      <w:marBottom w:val="0"/>
      <w:divBdr>
        <w:top w:val="none" w:sz="0" w:space="0" w:color="auto"/>
        <w:left w:val="none" w:sz="0" w:space="0" w:color="auto"/>
        <w:bottom w:val="none" w:sz="0" w:space="0" w:color="auto"/>
        <w:right w:val="none" w:sz="0" w:space="0" w:color="auto"/>
      </w:divBdr>
      <w:divsChild>
        <w:div w:id="148401090">
          <w:marLeft w:val="0"/>
          <w:marRight w:val="0"/>
          <w:marTop w:val="0"/>
          <w:marBottom w:val="0"/>
          <w:divBdr>
            <w:top w:val="none" w:sz="0" w:space="0" w:color="auto"/>
            <w:left w:val="none" w:sz="0" w:space="0" w:color="auto"/>
            <w:bottom w:val="none" w:sz="0" w:space="0" w:color="auto"/>
            <w:right w:val="none" w:sz="0" w:space="0" w:color="auto"/>
          </w:divBdr>
          <w:divsChild>
            <w:div w:id="1375693044">
              <w:marLeft w:val="0"/>
              <w:marRight w:val="0"/>
              <w:marTop w:val="0"/>
              <w:marBottom w:val="0"/>
              <w:divBdr>
                <w:top w:val="none" w:sz="0" w:space="0" w:color="auto"/>
                <w:left w:val="none" w:sz="0" w:space="0" w:color="auto"/>
                <w:bottom w:val="none" w:sz="0" w:space="0" w:color="auto"/>
                <w:right w:val="none" w:sz="0" w:space="0" w:color="auto"/>
              </w:divBdr>
              <w:divsChild>
                <w:div w:id="1551963753">
                  <w:marLeft w:val="0"/>
                  <w:marRight w:val="0"/>
                  <w:marTop w:val="0"/>
                  <w:marBottom w:val="0"/>
                  <w:divBdr>
                    <w:top w:val="none" w:sz="0" w:space="0" w:color="auto"/>
                    <w:left w:val="none" w:sz="0" w:space="0" w:color="auto"/>
                    <w:bottom w:val="none" w:sz="0" w:space="0" w:color="auto"/>
                    <w:right w:val="none" w:sz="0" w:space="0" w:color="auto"/>
                  </w:divBdr>
                  <w:divsChild>
                    <w:div w:id="4818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1185">
      <w:bodyDiv w:val="1"/>
      <w:marLeft w:val="0"/>
      <w:marRight w:val="0"/>
      <w:marTop w:val="0"/>
      <w:marBottom w:val="0"/>
      <w:divBdr>
        <w:top w:val="none" w:sz="0" w:space="0" w:color="auto"/>
        <w:left w:val="none" w:sz="0" w:space="0" w:color="auto"/>
        <w:bottom w:val="none" w:sz="0" w:space="0" w:color="auto"/>
        <w:right w:val="none" w:sz="0" w:space="0" w:color="auto"/>
      </w:divBdr>
    </w:div>
    <w:div w:id="254944209">
      <w:bodyDiv w:val="1"/>
      <w:marLeft w:val="0"/>
      <w:marRight w:val="0"/>
      <w:marTop w:val="0"/>
      <w:marBottom w:val="0"/>
      <w:divBdr>
        <w:top w:val="none" w:sz="0" w:space="0" w:color="auto"/>
        <w:left w:val="none" w:sz="0" w:space="0" w:color="auto"/>
        <w:bottom w:val="none" w:sz="0" w:space="0" w:color="auto"/>
        <w:right w:val="none" w:sz="0" w:space="0" w:color="auto"/>
      </w:divBdr>
    </w:div>
    <w:div w:id="306279800">
      <w:bodyDiv w:val="1"/>
      <w:marLeft w:val="0"/>
      <w:marRight w:val="0"/>
      <w:marTop w:val="0"/>
      <w:marBottom w:val="0"/>
      <w:divBdr>
        <w:top w:val="none" w:sz="0" w:space="0" w:color="auto"/>
        <w:left w:val="none" w:sz="0" w:space="0" w:color="auto"/>
        <w:bottom w:val="none" w:sz="0" w:space="0" w:color="auto"/>
        <w:right w:val="none" w:sz="0" w:space="0" w:color="auto"/>
      </w:divBdr>
    </w:div>
    <w:div w:id="438068238">
      <w:bodyDiv w:val="1"/>
      <w:marLeft w:val="0"/>
      <w:marRight w:val="0"/>
      <w:marTop w:val="0"/>
      <w:marBottom w:val="0"/>
      <w:divBdr>
        <w:top w:val="none" w:sz="0" w:space="0" w:color="auto"/>
        <w:left w:val="none" w:sz="0" w:space="0" w:color="auto"/>
        <w:bottom w:val="none" w:sz="0" w:space="0" w:color="auto"/>
        <w:right w:val="none" w:sz="0" w:space="0" w:color="auto"/>
      </w:divBdr>
    </w:div>
    <w:div w:id="550927220">
      <w:bodyDiv w:val="1"/>
      <w:marLeft w:val="0"/>
      <w:marRight w:val="0"/>
      <w:marTop w:val="0"/>
      <w:marBottom w:val="0"/>
      <w:divBdr>
        <w:top w:val="none" w:sz="0" w:space="0" w:color="auto"/>
        <w:left w:val="none" w:sz="0" w:space="0" w:color="auto"/>
        <w:bottom w:val="none" w:sz="0" w:space="0" w:color="auto"/>
        <w:right w:val="none" w:sz="0" w:space="0" w:color="auto"/>
      </w:divBdr>
    </w:div>
    <w:div w:id="558790131">
      <w:bodyDiv w:val="1"/>
      <w:marLeft w:val="0"/>
      <w:marRight w:val="0"/>
      <w:marTop w:val="0"/>
      <w:marBottom w:val="0"/>
      <w:divBdr>
        <w:top w:val="none" w:sz="0" w:space="0" w:color="auto"/>
        <w:left w:val="none" w:sz="0" w:space="0" w:color="auto"/>
        <w:bottom w:val="none" w:sz="0" w:space="0" w:color="auto"/>
        <w:right w:val="none" w:sz="0" w:space="0" w:color="auto"/>
      </w:divBdr>
    </w:div>
    <w:div w:id="731585531">
      <w:bodyDiv w:val="1"/>
      <w:marLeft w:val="0"/>
      <w:marRight w:val="0"/>
      <w:marTop w:val="0"/>
      <w:marBottom w:val="0"/>
      <w:divBdr>
        <w:top w:val="none" w:sz="0" w:space="0" w:color="auto"/>
        <w:left w:val="none" w:sz="0" w:space="0" w:color="auto"/>
        <w:bottom w:val="none" w:sz="0" w:space="0" w:color="auto"/>
        <w:right w:val="none" w:sz="0" w:space="0" w:color="auto"/>
      </w:divBdr>
    </w:div>
    <w:div w:id="751509241">
      <w:bodyDiv w:val="1"/>
      <w:marLeft w:val="0"/>
      <w:marRight w:val="0"/>
      <w:marTop w:val="0"/>
      <w:marBottom w:val="0"/>
      <w:divBdr>
        <w:top w:val="none" w:sz="0" w:space="0" w:color="auto"/>
        <w:left w:val="none" w:sz="0" w:space="0" w:color="auto"/>
        <w:bottom w:val="none" w:sz="0" w:space="0" w:color="auto"/>
        <w:right w:val="none" w:sz="0" w:space="0" w:color="auto"/>
      </w:divBdr>
    </w:div>
    <w:div w:id="796988637">
      <w:bodyDiv w:val="1"/>
      <w:marLeft w:val="0"/>
      <w:marRight w:val="0"/>
      <w:marTop w:val="0"/>
      <w:marBottom w:val="0"/>
      <w:divBdr>
        <w:top w:val="none" w:sz="0" w:space="0" w:color="auto"/>
        <w:left w:val="none" w:sz="0" w:space="0" w:color="auto"/>
        <w:bottom w:val="none" w:sz="0" w:space="0" w:color="auto"/>
        <w:right w:val="none" w:sz="0" w:space="0" w:color="auto"/>
      </w:divBdr>
    </w:div>
    <w:div w:id="897322790">
      <w:bodyDiv w:val="1"/>
      <w:marLeft w:val="0"/>
      <w:marRight w:val="0"/>
      <w:marTop w:val="0"/>
      <w:marBottom w:val="0"/>
      <w:divBdr>
        <w:top w:val="none" w:sz="0" w:space="0" w:color="auto"/>
        <w:left w:val="none" w:sz="0" w:space="0" w:color="auto"/>
        <w:bottom w:val="none" w:sz="0" w:space="0" w:color="auto"/>
        <w:right w:val="none" w:sz="0" w:space="0" w:color="auto"/>
      </w:divBdr>
    </w:div>
    <w:div w:id="968630059">
      <w:bodyDiv w:val="1"/>
      <w:marLeft w:val="0"/>
      <w:marRight w:val="0"/>
      <w:marTop w:val="0"/>
      <w:marBottom w:val="0"/>
      <w:divBdr>
        <w:top w:val="none" w:sz="0" w:space="0" w:color="auto"/>
        <w:left w:val="none" w:sz="0" w:space="0" w:color="auto"/>
        <w:bottom w:val="none" w:sz="0" w:space="0" w:color="auto"/>
        <w:right w:val="none" w:sz="0" w:space="0" w:color="auto"/>
      </w:divBdr>
      <w:divsChild>
        <w:div w:id="942883185">
          <w:marLeft w:val="0"/>
          <w:marRight w:val="0"/>
          <w:marTop w:val="0"/>
          <w:marBottom w:val="0"/>
          <w:divBdr>
            <w:top w:val="none" w:sz="0" w:space="0" w:color="auto"/>
            <w:left w:val="none" w:sz="0" w:space="0" w:color="auto"/>
            <w:bottom w:val="none" w:sz="0" w:space="0" w:color="auto"/>
            <w:right w:val="none" w:sz="0" w:space="0" w:color="auto"/>
          </w:divBdr>
          <w:divsChild>
            <w:div w:id="573316389">
              <w:marLeft w:val="0"/>
              <w:marRight w:val="0"/>
              <w:marTop w:val="0"/>
              <w:marBottom w:val="0"/>
              <w:divBdr>
                <w:top w:val="none" w:sz="0" w:space="0" w:color="auto"/>
                <w:left w:val="none" w:sz="0" w:space="0" w:color="auto"/>
                <w:bottom w:val="none" w:sz="0" w:space="0" w:color="auto"/>
                <w:right w:val="none" w:sz="0" w:space="0" w:color="auto"/>
              </w:divBdr>
              <w:divsChild>
                <w:div w:id="486482787">
                  <w:marLeft w:val="0"/>
                  <w:marRight w:val="0"/>
                  <w:marTop w:val="0"/>
                  <w:marBottom w:val="0"/>
                  <w:divBdr>
                    <w:top w:val="none" w:sz="0" w:space="0" w:color="auto"/>
                    <w:left w:val="none" w:sz="0" w:space="0" w:color="auto"/>
                    <w:bottom w:val="none" w:sz="0" w:space="0" w:color="auto"/>
                    <w:right w:val="none" w:sz="0" w:space="0" w:color="auto"/>
                  </w:divBdr>
                  <w:divsChild>
                    <w:div w:id="51053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288748">
      <w:bodyDiv w:val="1"/>
      <w:marLeft w:val="0"/>
      <w:marRight w:val="0"/>
      <w:marTop w:val="0"/>
      <w:marBottom w:val="0"/>
      <w:divBdr>
        <w:top w:val="none" w:sz="0" w:space="0" w:color="auto"/>
        <w:left w:val="none" w:sz="0" w:space="0" w:color="auto"/>
        <w:bottom w:val="none" w:sz="0" w:space="0" w:color="auto"/>
        <w:right w:val="none" w:sz="0" w:space="0" w:color="auto"/>
      </w:divBdr>
    </w:div>
    <w:div w:id="980773513">
      <w:bodyDiv w:val="1"/>
      <w:marLeft w:val="0"/>
      <w:marRight w:val="0"/>
      <w:marTop w:val="0"/>
      <w:marBottom w:val="0"/>
      <w:divBdr>
        <w:top w:val="none" w:sz="0" w:space="0" w:color="auto"/>
        <w:left w:val="none" w:sz="0" w:space="0" w:color="auto"/>
        <w:bottom w:val="none" w:sz="0" w:space="0" w:color="auto"/>
        <w:right w:val="none" w:sz="0" w:space="0" w:color="auto"/>
      </w:divBdr>
    </w:div>
    <w:div w:id="1015500440">
      <w:bodyDiv w:val="1"/>
      <w:marLeft w:val="0"/>
      <w:marRight w:val="0"/>
      <w:marTop w:val="0"/>
      <w:marBottom w:val="0"/>
      <w:divBdr>
        <w:top w:val="none" w:sz="0" w:space="0" w:color="auto"/>
        <w:left w:val="none" w:sz="0" w:space="0" w:color="auto"/>
        <w:bottom w:val="none" w:sz="0" w:space="0" w:color="auto"/>
        <w:right w:val="none" w:sz="0" w:space="0" w:color="auto"/>
      </w:divBdr>
    </w:div>
    <w:div w:id="1030765606">
      <w:bodyDiv w:val="1"/>
      <w:marLeft w:val="0"/>
      <w:marRight w:val="0"/>
      <w:marTop w:val="0"/>
      <w:marBottom w:val="0"/>
      <w:divBdr>
        <w:top w:val="none" w:sz="0" w:space="0" w:color="auto"/>
        <w:left w:val="none" w:sz="0" w:space="0" w:color="auto"/>
        <w:bottom w:val="none" w:sz="0" w:space="0" w:color="auto"/>
        <w:right w:val="none" w:sz="0" w:space="0" w:color="auto"/>
      </w:divBdr>
    </w:div>
    <w:div w:id="1068385577">
      <w:bodyDiv w:val="1"/>
      <w:marLeft w:val="0"/>
      <w:marRight w:val="0"/>
      <w:marTop w:val="0"/>
      <w:marBottom w:val="0"/>
      <w:divBdr>
        <w:top w:val="none" w:sz="0" w:space="0" w:color="auto"/>
        <w:left w:val="none" w:sz="0" w:space="0" w:color="auto"/>
        <w:bottom w:val="none" w:sz="0" w:space="0" w:color="auto"/>
        <w:right w:val="none" w:sz="0" w:space="0" w:color="auto"/>
      </w:divBdr>
    </w:div>
    <w:div w:id="1070150976">
      <w:bodyDiv w:val="1"/>
      <w:marLeft w:val="0"/>
      <w:marRight w:val="0"/>
      <w:marTop w:val="0"/>
      <w:marBottom w:val="0"/>
      <w:divBdr>
        <w:top w:val="none" w:sz="0" w:space="0" w:color="auto"/>
        <w:left w:val="none" w:sz="0" w:space="0" w:color="auto"/>
        <w:bottom w:val="none" w:sz="0" w:space="0" w:color="auto"/>
        <w:right w:val="none" w:sz="0" w:space="0" w:color="auto"/>
      </w:divBdr>
    </w:div>
    <w:div w:id="1083180686">
      <w:bodyDiv w:val="1"/>
      <w:marLeft w:val="0"/>
      <w:marRight w:val="0"/>
      <w:marTop w:val="0"/>
      <w:marBottom w:val="0"/>
      <w:divBdr>
        <w:top w:val="none" w:sz="0" w:space="0" w:color="auto"/>
        <w:left w:val="none" w:sz="0" w:space="0" w:color="auto"/>
        <w:bottom w:val="none" w:sz="0" w:space="0" w:color="auto"/>
        <w:right w:val="none" w:sz="0" w:space="0" w:color="auto"/>
      </w:divBdr>
    </w:div>
    <w:div w:id="1120147520">
      <w:bodyDiv w:val="1"/>
      <w:marLeft w:val="0"/>
      <w:marRight w:val="0"/>
      <w:marTop w:val="0"/>
      <w:marBottom w:val="0"/>
      <w:divBdr>
        <w:top w:val="none" w:sz="0" w:space="0" w:color="auto"/>
        <w:left w:val="none" w:sz="0" w:space="0" w:color="auto"/>
        <w:bottom w:val="none" w:sz="0" w:space="0" w:color="auto"/>
        <w:right w:val="none" w:sz="0" w:space="0" w:color="auto"/>
      </w:divBdr>
    </w:div>
    <w:div w:id="1123842976">
      <w:bodyDiv w:val="1"/>
      <w:marLeft w:val="0"/>
      <w:marRight w:val="0"/>
      <w:marTop w:val="0"/>
      <w:marBottom w:val="0"/>
      <w:divBdr>
        <w:top w:val="none" w:sz="0" w:space="0" w:color="auto"/>
        <w:left w:val="none" w:sz="0" w:space="0" w:color="auto"/>
        <w:bottom w:val="none" w:sz="0" w:space="0" w:color="auto"/>
        <w:right w:val="none" w:sz="0" w:space="0" w:color="auto"/>
      </w:divBdr>
    </w:div>
    <w:div w:id="1186745661">
      <w:bodyDiv w:val="1"/>
      <w:marLeft w:val="0"/>
      <w:marRight w:val="0"/>
      <w:marTop w:val="0"/>
      <w:marBottom w:val="0"/>
      <w:divBdr>
        <w:top w:val="none" w:sz="0" w:space="0" w:color="auto"/>
        <w:left w:val="none" w:sz="0" w:space="0" w:color="auto"/>
        <w:bottom w:val="none" w:sz="0" w:space="0" w:color="auto"/>
        <w:right w:val="none" w:sz="0" w:space="0" w:color="auto"/>
      </w:divBdr>
    </w:div>
    <w:div w:id="1226180047">
      <w:bodyDiv w:val="1"/>
      <w:marLeft w:val="0"/>
      <w:marRight w:val="0"/>
      <w:marTop w:val="0"/>
      <w:marBottom w:val="0"/>
      <w:divBdr>
        <w:top w:val="none" w:sz="0" w:space="0" w:color="auto"/>
        <w:left w:val="none" w:sz="0" w:space="0" w:color="auto"/>
        <w:bottom w:val="none" w:sz="0" w:space="0" w:color="auto"/>
        <w:right w:val="none" w:sz="0" w:space="0" w:color="auto"/>
      </w:divBdr>
      <w:divsChild>
        <w:div w:id="262616620">
          <w:marLeft w:val="0"/>
          <w:marRight w:val="0"/>
          <w:marTop w:val="0"/>
          <w:marBottom w:val="0"/>
          <w:divBdr>
            <w:top w:val="none" w:sz="0" w:space="0" w:color="auto"/>
            <w:left w:val="none" w:sz="0" w:space="0" w:color="auto"/>
            <w:bottom w:val="none" w:sz="0" w:space="0" w:color="auto"/>
            <w:right w:val="none" w:sz="0" w:space="0" w:color="auto"/>
          </w:divBdr>
          <w:divsChild>
            <w:div w:id="1629891687">
              <w:marLeft w:val="0"/>
              <w:marRight w:val="0"/>
              <w:marTop w:val="0"/>
              <w:marBottom w:val="0"/>
              <w:divBdr>
                <w:top w:val="none" w:sz="0" w:space="0" w:color="auto"/>
                <w:left w:val="none" w:sz="0" w:space="0" w:color="auto"/>
                <w:bottom w:val="none" w:sz="0" w:space="0" w:color="auto"/>
                <w:right w:val="none" w:sz="0" w:space="0" w:color="auto"/>
              </w:divBdr>
              <w:divsChild>
                <w:div w:id="13133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54099">
      <w:bodyDiv w:val="1"/>
      <w:marLeft w:val="0"/>
      <w:marRight w:val="0"/>
      <w:marTop w:val="0"/>
      <w:marBottom w:val="0"/>
      <w:divBdr>
        <w:top w:val="none" w:sz="0" w:space="0" w:color="auto"/>
        <w:left w:val="none" w:sz="0" w:space="0" w:color="auto"/>
        <w:bottom w:val="none" w:sz="0" w:space="0" w:color="auto"/>
        <w:right w:val="none" w:sz="0" w:space="0" w:color="auto"/>
      </w:divBdr>
    </w:div>
    <w:div w:id="1504397524">
      <w:bodyDiv w:val="1"/>
      <w:marLeft w:val="0"/>
      <w:marRight w:val="0"/>
      <w:marTop w:val="0"/>
      <w:marBottom w:val="0"/>
      <w:divBdr>
        <w:top w:val="none" w:sz="0" w:space="0" w:color="auto"/>
        <w:left w:val="none" w:sz="0" w:space="0" w:color="auto"/>
        <w:bottom w:val="none" w:sz="0" w:space="0" w:color="auto"/>
        <w:right w:val="none" w:sz="0" w:space="0" w:color="auto"/>
      </w:divBdr>
    </w:div>
    <w:div w:id="1527064440">
      <w:bodyDiv w:val="1"/>
      <w:marLeft w:val="0"/>
      <w:marRight w:val="0"/>
      <w:marTop w:val="0"/>
      <w:marBottom w:val="0"/>
      <w:divBdr>
        <w:top w:val="none" w:sz="0" w:space="0" w:color="auto"/>
        <w:left w:val="none" w:sz="0" w:space="0" w:color="auto"/>
        <w:bottom w:val="none" w:sz="0" w:space="0" w:color="auto"/>
        <w:right w:val="none" w:sz="0" w:space="0" w:color="auto"/>
      </w:divBdr>
    </w:div>
    <w:div w:id="1544906238">
      <w:bodyDiv w:val="1"/>
      <w:marLeft w:val="0"/>
      <w:marRight w:val="0"/>
      <w:marTop w:val="0"/>
      <w:marBottom w:val="0"/>
      <w:divBdr>
        <w:top w:val="none" w:sz="0" w:space="0" w:color="auto"/>
        <w:left w:val="none" w:sz="0" w:space="0" w:color="auto"/>
        <w:bottom w:val="none" w:sz="0" w:space="0" w:color="auto"/>
        <w:right w:val="none" w:sz="0" w:space="0" w:color="auto"/>
      </w:divBdr>
    </w:div>
    <w:div w:id="1603148647">
      <w:bodyDiv w:val="1"/>
      <w:marLeft w:val="0"/>
      <w:marRight w:val="0"/>
      <w:marTop w:val="0"/>
      <w:marBottom w:val="0"/>
      <w:divBdr>
        <w:top w:val="none" w:sz="0" w:space="0" w:color="auto"/>
        <w:left w:val="none" w:sz="0" w:space="0" w:color="auto"/>
        <w:bottom w:val="none" w:sz="0" w:space="0" w:color="auto"/>
        <w:right w:val="none" w:sz="0" w:space="0" w:color="auto"/>
      </w:divBdr>
      <w:divsChild>
        <w:div w:id="1143423560">
          <w:marLeft w:val="0"/>
          <w:marRight w:val="0"/>
          <w:marTop w:val="0"/>
          <w:marBottom w:val="0"/>
          <w:divBdr>
            <w:top w:val="none" w:sz="0" w:space="0" w:color="auto"/>
            <w:left w:val="none" w:sz="0" w:space="0" w:color="auto"/>
            <w:bottom w:val="none" w:sz="0" w:space="0" w:color="auto"/>
            <w:right w:val="none" w:sz="0" w:space="0" w:color="auto"/>
          </w:divBdr>
          <w:divsChild>
            <w:div w:id="887186210">
              <w:marLeft w:val="0"/>
              <w:marRight w:val="0"/>
              <w:marTop w:val="0"/>
              <w:marBottom w:val="0"/>
              <w:divBdr>
                <w:top w:val="none" w:sz="0" w:space="0" w:color="auto"/>
                <w:left w:val="none" w:sz="0" w:space="0" w:color="auto"/>
                <w:bottom w:val="none" w:sz="0" w:space="0" w:color="auto"/>
                <w:right w:val="none" w:sz="0" w:space="0" w:color="auto"/>
              </w:divBdr>
              <w:divsChild>
                <w:div w:id="16742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737974">
      <w:bodyDiv w:val="1"/>
      <w:marLeft w:val="0"/>
      <w:marRight w:val="0"/>
      <w:marTop w:val="0"/>
      <w:marBottom w:val="0"/>
      <w:divBdr>
        <w:top w:val="none" w:sz="0" w:space="0" w:color="auto"/>
        <w:left w:val="none" w:sz="0" w:space="0" w:color="auto"/>
        <w:bottom w:val="none" w:sz="0" w:space="0" w:color="auto"/>
        <w:right w:val="none" w:sz="0" w:space="0" w:color="auto"/>
      </w:divBdr>
    </w:div>
    <w:div w:id="1637292826">
      <w:bodyDiv w:val="1"/>
      <w:marLeft w:val="0"/>
      <w:marRight w:val="0"/>
      <w:marTop w:val="0"/>
      <w:marBottom w:val="0"/>
      <w:divBdr>
        <w:top w:val="none" w:sz="0" w:space="0" w:color="auto"/>
        <w:left w:val="none" w:sz="0" w:space="0" w:color="auto"/>
        <w:bottom w:val="none" w:sz="0" w:space="0" w:color="auto"/>
        <w:right w:val="none" w:sz="0" w:space="0" w:color="auto"/>
      </w:divBdr>
    </w:div>
    <w:div w:id="1640961082">
      <w:bodyDiv w:val="1"/>
      <w:marLeft w:val="0"/>
      <w:marRight w:val="0"/>
      <w:marTop w:val="0"/>
      <w:marBottom w:val="0"/>
      <w:divBdr>
        <w:top w:val="none" w:sz="0" w:space="0" w:color="auto"/>
        <w:left w:val="none" w:sz="0" w:space="0" w:color="auto"/>
        <w:bottom w:val="none" w:sz="0" w:space="0" w:color="auto"/>
        <w:right w:val="none" w:sz="0" w:space="0" w:color="auto"/>
      </w:divBdr>
    </w:div>
    <w:div w:id="1699967895">
      <w:bodyDiv w:val="1"/>
      <w:marLeft w:val="0"/>
      <w:marRight w:val="0"/>
      <w:marTop w:val="0"/>
      <w:marBottom w:val="0"/>
      <w:divBdr>
        <w:top w:val="none" w:sz="0" w:space="0" w:color="auto"/>
        <w:left w:val="none" w:sz="0" w:space="0" w:color="auto"/>
        <w:bottom w:val="none" w:sz="0" w:space="0" w:color="auto"/>
        <w:right w:val="none" w:sz="0" w:space="0" w:color="auto"/>
      </w:divBdr>
      <w:divsChild>
        <w:div w:id="94635398">
          <w:marLeft w:val="0"/>
          <w:marRight w:val="0"/>
          <w:marTop w:val="0"/>
          <w:marBottom w:val="0"/>
          <w:divBdr>
            <w:top w:val="none" w:sz="0" w:space="0" w:color="auto"/>
            <w:left w:val="none" w:sz="0" w:space="0" w:color="auto"/>
            <w:bottom w:val="none" w:sz="0" w:space="0" w:color="auto"/>
            <w:right w:val="none" w:sz="0" w:space="0" w:color="auto"/>
          </w:divBdr>
          <w:divsChild>
            <w:div w:id="1976372402">
              <w:marLeft w:val="0"/>
              <w:marRight w:val="0"/>
              <w:marTop w:val="0"/>
              <w:marBottom w:val="0"/>
              <w:divBdr>
                <w:top w:val="none" w:sz="0" w:space="0" w:color="auto"/>
                <w:left w:val="none" w:sz="0" w:space="0" w:color="auto"/>
                <w:bottom w:val="none" w:sz="0" w:space="0" w:color="auto"/>
                <w:right w:val="none" w:sz="0" w:space="0" w:color="auto"/>
              </w:divBdr>
              <w:divsChild>
                <w:div w:id="52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95274">
      <w:bodyDiv w:val="1"/>
      <w:marLeft w:val="0"/>
      <w:marRight w:val="0"/>
      <w:marTop w:val="0"/>
      <w:marBottom w:val="0"/>
      <w:divBdr>
        <w:top w:val="none" w:sz="0" w:space="0" w:color="auto"/>
        <w:left w:val="none" w:sz="0" w:space="0" w:color="auto"/>
        <w:bottom w:val="none" w:sz="0" w:space="0" w:color="auto"/>
        <w:right w:val="none" w:sz="0" w:space="0" w:color="auto"/>
      </w:divBdr>
    </w:div>
    <w:div w:id="1825117946">
      <w:bodyDiv w:val="1"/>
      <w:marLeft w:val="0"/>
      <w:marRight w:val="0"/>
      <w:marTop w:val="0"/>
      <w:marBottom w:val="0"/>
      <w:divBdr>
        <w:top w:val="none" w:sz="0" w:space="0" w:color="auto"/>
        <w:left w:val="none" w:sz="0" w:space="0" w:color="auto"/>
        <w:bottom w:val="none" w:sz="0" w:space="0" w:color="auto"/>
        <w:right w:val="none" w:sz="0" w:space="0" w:color="auto"/>
      </w:divBdr>
    </w:div>
    <w:div w:id="1840467474">
      <w:bodyDiv w:val="1"/>
      <w:marLeft w:val="0"/>
      <w:marRight w:val="0"/>
      <w:marTop w:val="0"/>
      <w:marBottom w:val="0"/>
      <w:divBdr>
        <w:top w:val="none" w:sz="0" w:space="0" w:color="auto"/>
        <w:left w:val="none" w:sz="0" w:space="0" w:color="auto"/>
        <w:bottom w:val="none" w:sz="0" w:space="0" w:color="auto"/>
        <w:right w:val="none" w:sz="0" w:space="0" w:color="auto"/>
      </w:divBdr>
    </w:div>
    <w:div w:id="2009869141">
      <w:bodyDiv w:val="1"/>
      <w:marLeft w:val="0"/>
      <w:marRight w:val="0"/>
      <w:marTop w:val="0"/>
      <w:marBottom w:val="0"/>
      <w:divBdr>
        <w:top w:val="none" w:sz="0" w:space="0" w:color="auto"/>
        <w:left w:val="none" w:sz="0" w:space="0" w:color="auto"/>
        <w:bottom w:val="none" w:sz="0" w:space="0" w:color="auto"/>
        <w:right w:val="none" w:sz="0" w:space="0" w:color="auto"/>
      </w:divBdr>
    </w:div>
    <w:div w:id="2037271654">
      <w:bodyDiv w:val="1"/>
      <w:marLeft w:val="0"/>
      <w:marRight w:val="0"/>
      <w:marTop w:val="0"/>
      <w:marBottom w:val="0"/>
      <w:divBdr>
        <w:top w:val="none" w:sz="0" w:space="0" w:color="auto"/>
        <w:left w:val="none" w:sz="0" w:space="0" w:color="auto"/>
        <w:bottom w:val="none" w:sz="0" w:space="0" w:color="auto"/>
        <w:right w:val="none" w:sz="0" w:space="0" w:color="auto"/>
      </w:divBdr>
    </w:div>
    <w:div w:id="2051760466">
      <w:bodyDiv w:val="1"/>
      <w:marLeft w:val="0"/>
      <w:marRight w:val="0"/>
      <w:marTop w:val="0"/>
      <w:marBottom w:val="0"/>
      <w:divBdr>
        <w:top w:val="none" w:sz="0" w:space="0" w:color="auto"/>
        <w:left w:val="none" w:sz="0" w:space="0" w:color="auto"/>
        <w:bottom w:val="none" w:sz="0" w:space="0" w:color="auto"/>
        <w:right w:val="none" w:sz="0" w:space="0" w:color="auto"/>
      </w:divBdr>
    </w:div>
    <w:div w:id="21079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9"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38"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theme" Target="theme/theme1.xml"/><Relationship Id="rId36" Type="http://schemas.microsoft.com/office/2011/relationships/commentsExtended" Target="commentsExtended.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26FF2C8ECC173C4A85AFEBF9FF5C12F0" ma:contentTypeVersion="19" ma:contentTypeDescription="Δημιουργία νέου εγγράφου" ma:contentTypeScope="" ma:versionID="38e40bb0b9c6a4fd21b15607f625d275">
  <xsd:schema xmlns:xsd="http://www.w3.org/2001/XMLSchema" xmlns:xs="http://www.w3.org/2001/XMLSchema" xmlns:p="http://schemas.microsoft.com/office/2006/metadata/properties" xmlns:ns2="38fd7e7d-5967-4b4d-be53-466628489046" xmlns:ns3="35e10ac4-31c1-4b75-a0a7-83de09211430" targetNamespace="http://schemas.microsoft.com/office/2006/metadata/properties" ma:root="true" ma:fieldsID="246c1914ab009c230145706ba2f1ee80" ns2:_="" ns3:_="">
    <xsd:import namespace="38fd7e7d-5967-4b4d-be53-466628489046"/>
    <xsd:import namespace="35e10ac4-31c1-4b75-a0a7-83de092114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Progres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d7e7d-5967-4b4d-be53-46662848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ogress" ma:index="21" nillable="true" ma:displayName="Progress" ma:default="1" ma:format="Dropdown" ma:internalName="Progress">
      <xsd:simpleType>
        <xsd:restriction base="dms:Boolean"/>
      </xsd:simpleType>
    </xsd:element>
    <xsd:element name="lcf76f155ced4ddcb4097134ff3c332f" ma:index="23" nillable="true" ma:taxonomy="true" ma:internalName="lcf76f155ced4ddcb4097134ff3c332f" ma:taxonomyFieldName="MediaServiceImageTags" ma:displayName="Ετικέτες εικόνας" ma:readOnly="false" ma:fieldId="{5cf76f15-5ced-4ddc-b409-7134ff3c332f}" ma:taxonomyMulti="true" ma:sspId="c7ce5425-a7ad-4e1f-9049-9b6455cea6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10ac4-31c1-4b75-a0a7-83de09211430" elementFormDefault="qualified">
    <xsd:import namespace="http://schemas.microsoft.com/office/2006/documentManagement/types"/>
    <xsd:import namespace="http://schemas.microsoft.com/office/infopath/2007/PartnerControls"/>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element name="TaxCatchAll" ma:index="24" nillable="true" ma:displayName="Taxonomy Catch All Column" ma:hidden="true" ma:list="{cf9b4f72-6565-40a1-be96-3f77f39e6b76}" ma:internalName="TaxCatchAll" ma:showField="CatchAllData" ma:web="35e10ac4-31c1-4b75-a0a7-83de09211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fd7e7d-5967-4b4d-be53-466628489046">
      <Terms xmlns="http://schemas.microsoft.com/office/infopath/2007/PartnerControls"/>
    </lcf76f155ced4ddcb4097134ff3c332f>
    <TaxCatchAll xmlns="35e10ac4-31c1-4b75-a0a7-83de09211430" xsi:nil="true"/>
    <Progress xmlns="38fd7e7d-5967-4b4d-be53-466628489046">true</Prog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E492-D76E-42D6-91C3-6272E387D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d7e7d-5967-4b4d-be53-466628489046"/>
    <ds:schemaRef ds:uri="35e10ac4-31c1-4b75-a0a7-83de0921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5EDDA-E9EF-4EAB-8A74-DCCDF4670F19}">
  <ds:schemaRefs>
    <ds:schemaRef ds:uri="http://schemas.microsoft.com/office/2006/metadata/properties"/>
    <ds:schemaRef ds:uri="http://schemas.microsoft.com/office/infopath/2007/PartnerControls"/>
    <ds:schemaRef ds:uri="38fd7e7d-5967-4b4d-be53-466628489046"/>
    <ds:schemaRef ds:uri="35e10ac4-31c1-4b75-a0a7-83de09211430"/>
  </ds:schemaRefs>
</ds:datastoreItem>
</file>

<file path=customXml/itemProps3.xml><?xml version="1.0" encoding="utf-8"?>
<ds:datastoreItem xmlns:ds="http://schemas.openxmlformats.org/officeDocument/2006/customXml" ds:itemID="{5E1CDECB-7E32-4AD2-B849-CC8124431F7B}">
  <ds:schemaRefs>
    <ds:schemaRef ds:uri="http://schemas.microsoft.com/sharepoint/v3/contenttype/forms"/>
  </ds:schemaRefs>
</ds:datastoreItem>
</file>

<file path=customXml/itemProps4.xml><?xml version="1.0" encoding="utf-8"?>
<ds:datastoreItem xmlns:ds="http://schemas.openxmlformats.org/officeDocument/2006/customXml" ds:itemID="{6055F5BA-EA08-4F47-A280-0B80940D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423</Characters>
  <Application>Microsoft Office Word</Application>
  <DocSecurity>0</DocSecurity>
  <Lines>3</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500</CharactersWithSpaces>
  <SharedDoc>false</SharedDoc>
  <HLinks>
    <vt:vector size="570" baseType="variant">
      <vt:variant>
        <vt:i4>6094939</vt:i4>
      </vt:variant>
      <vt:variant>
        <vt:i4>519</vt:i4>
      </vt:variant>
      <vt:variant>
        <vt:i4>0</vt:i4>
      </vt:variant>
      <vt:variant>
        <vt:i4>5</vt:i4>
      </vt:variant>
      <vt:variant>
        <vt:lpwstr>http://www.promitheus.gov.gr/</vt:lpwstr>
      </vt:variant>
      <vt:variant>
        <vt:lpwstr/>
      </vt:variant>
      <vt:variant>
        <vt:i4>6946864</vt:i4>
      </vt:variant>
      <vt:variant>
        <vt:i4>516</vt:i4>
      </vt:variant>
      <vt:variant>
        <vt:i4>0</vt:i4>
      </vt:variant>
      <vt:variant>
        <vt:i4>5</vt:i4>
      </vt:variant>
      <vt:variant>
        <vt:lpwstr>https://ec.europa.eu/growth/toolsdatabases/espd/filter?lang=el</vt:lpwstr>
      </vt:variant>
      <vt:variant>
        <vt:lpwstr/>
      </vt:variant>
      <vt:variant>
        <vt:i4>6225970</vt:i4>
      </vt:variant>
      <vt:variant>
        <vt:i4>513</vt:i4>
      </vt:variant>
      <vt:variant>
        <vt:i4>0</vt:i4>
      </vt:variant>
      <vt:variant>
        <vt:i4>5</vt:i4>
      </vt:variant>
      <vt:variant>
        <vt:lpwstr>http://www.eprocurement.gov.gr/webcenter/files/anakinoseis/eees_odigies.pdf</vt:lpwstr>
      </vt:variant>
      <vt:variant>
        <vt:lpwstr/>
      </vt:variant>
      <vt:variant>
        <vt:i4>6094939</vt:i4>
      </vt:variant>
      <vt:variant>
        <vt:i4>510</vt:i4>
      </vt:variant>
      <vt:variant>
        <vt:i4>0</vt:i4>
      </vt:variant>
      <vt:variant>
        <vt:i4>5</vt:i4>
      </vt:variant>
      <vt:variant>
        <vt:lpwstr>http://www.promitheus.gov.gr/</vt:lpwstr>
      </vt:variant>
      <vt:variant>
        <vt:lpwstr/>
      </vt:variant>
      <vt:variant>
        <vt:i4>4522012</vt:i4>
      </vt:variant>
      <vt:variant>
        <vt:i4>507</vt:i4>
      </vt:variant>
      <vt:variant>
        <vt:i4>0</vt:i4>
      </vt:variant>
      <vt:variant>
        <vt:i4>5</vt:i4>
      </vt:variant>
      <vt:variant>
        <vt:lpwstr>https://www.ypes.gr/dimosieysi-toy-epikairopoiimenoy-mitrooy-ypiresion-kai-foreon-tis-ellinikis-dioikisis-etoys-2020/</vt:lpwstr>
      </vt:variant>
      <vt:variant>
        <vt:lpwstr/>
      </vt:variant>
      <vt:variant>
        <vt:i4>6094939</vt:i4>
      </vt:variant>
      <vt:variant>
        <vt:i4>504</vt:i4>
      </vt:variant>
      <vt:variant>
        <vt:i4>0</vt:i4>
      </vt:variant>
      <vt:variant>
        <vt:i4>5</vt:i4>
      </vt:variant>
      <vt:variant>
        <vt:lpwstr>http://www.promitheus.gov.gr/</vt:lpwstr>
      </vt:variant>
      <vt:variant>
        <vt:lpwstr/>
      </vt:variant>
      <vt:variant>
        <vt:i4>65616</vt:i4>
      </vt:variant>
      <vt:variant>
        <vt:i4>501</vt:i4>
      </vt:variant>
      <vt:variant>
        <vt:i4>0</vt:i4>
      </vt:variant>
      <vt:variant>
        <vt:i4>5</vt:i4>
      </vt:variant>
      <vt:variant>
        <vt:lpwstr>https://espdint.eprocurement.gov.gr/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6094939</vt:i4>
      </vt:variant>
      <vt:variant>
        <vt:i4>486</vt:i4>
      </vt:variant>
      <vt:variant>
        <vt:i4>0</vt:i4>
      </vt:variant>
      <vt:variant>
        <vt:i4>5</vt:i4>
      </vt:variant>
      <vt:variant>
        <vt:lpwstr>http://www.promitheus.gov.gr/</vt:lpwstr>
      </vt:variant>
      <vt:variant>
        <vt:lpwstr/>
      </vt:variant>
      <vt:variant>
        <vt:i4>4915286</vt:i4>
      </vt:variant>
      <vt:variant>
        <vt:i4>483</vt:i4>
      </vt:variant>
      <vt:variant>
        <vt:i4>0</vt:i4>
      </vt:variant>
      <vt:variant>
        <vt:i4>5</vt:i4>
      </vt:variant>
      <vt:variant>
        <vt:lpwstr>https://sevstegi.org.gr/</vt:lpwstr>
      </vt:variant>
      <vt:variant>
        <vt:lpwstr/>
      </vt:variant>
      <vt:variant>
        <vt:i4>6094939</vt:i4>
      </vt:variant>
      <vt:variant>
        <vt:i4>480</vt:i4>
      </vt:variant>
      <vt:variant>
        <vt:i4>0</vt:i4>
      </vt:variant>
      <vt:variant>
        <vt:i4>5</vt:i4>
      </vt:variant>
      <vt:variant>
        <vt:lpwstr>http://www.promitheus.gov.gr/</vt:lpwstr>
      </vt:variant>
      <vt:variant>
        <vt:lpwstr/>
      </vt:variant>
      <vt:variant>
        <vt:i4>6094939</vt:i4>
      </vt:variant>
      <vt:variant>
        <vt:i4>477</vt:i4>
      </vt:variant>
      <vt:variant>
        <vt:i4>0</vt:i4>
      </vt:variant>
      <vt:variant>
        <vt:i4>5</vt:i4>
      </vt:variant>
      <vt:variant>
        <vt:lpwstr>http://www.promitheus.gov.gr/</vt:lpwstr>
      </vt:variant>
      <vt:variant>
        <vt:lpwstr/>
      </vt:variant>
      <vt:variant>
        <vt:i4>4915286</vt:i4>
      </vt:variant>
      <vt:variant>
        <vt:i4>474</vt:i4>
      </vt:variant>
      <vt:variant>
        <vt:i4>0</vt:i4>
      </vt:variant>
      <vt:variant>
        <vt:i4>5</vt:i4>
      </vt:variant>
      <vt:variant>
        <vt:lpwstr>https://sevstegi.org.gr/</vt:lpwstr>
      </vt:variant>
      <vt:variant>
        <vt:lpwstr/>
      </vt:variant>
      <vt:variant>
        <vt:i4>6094939</vt:i4>
      </vt:variant>
      <vt:variant>
        <vt:i4>471</vt:i4>
      </vt:variant>
      <vt:variant>
        <vt:i4>0</vt:i4>
      </vt:variant>
      <vt:variant>
        <vt:i4>5</vt:i4>
      </vt:variant>
      <vt:variant>
        <vt:lpwstr>http://www.promitheus.gov.gr/</vt:lpwstr>
      </vt:variant>
      <vt:variant>
        <vt:lpwstr/>
      </vt:variant>
      <vt:variant>
        <vt:i4>4915286</vt:i4>
      </vt:variant>
      <vt:variant>
        <vt:i4>465</vt:i4>
      </vt:variant>
      <vt:variant>
        <vt:i4>0</vt:i4>
      </vt:variant>
      <vt:variant>
        <vt:i4>5</vt:i4>
      </vt:variant>
      <vt:variant>
        <vt:lpwstr>https://sevstegi.org.gr/</vt:lpwstr>
      </vt:variant>
      <vt:variant>
        <vt:lpwstr/>
      </vt:variant>
      <vt:variant>
        <vt:i4>1638460</vt:i4>
      </vt:variant>
      <vt:variant>
        <vt:i4>458</vt:i4>
      </vt:variant>
      <vt:variant>
        <vt:i4>0</vt:i4>
      </vt:variant>
      <vt:variant>
        <vt:i4>5</vt:i4>
      </vt:variant>
      <vt:variant>
        <vt:lpwstr/>
      </vt:variant>
      <vt:variant>
        <vt:lpwstr>_Toc113961874</vt:lpwstr>
      </vt:variant>
      <vt:variant>
        <vt:i4>1638460</vt:i4>
      </vt:variant>
      <vt:variant>
        <vt:i4>452</vt:i4>
      </vt:variant>
      <vt:variant>
        <vt:i4>0</vt:i4>
      </vt:variant>
      <vt:variant>
        <vt:i4>5</vt:i4>
      </vt:variant>
      <vt:variant>
        <vt:lpwstr/>
      </vt:variant>
      <vt:variant>
        <vt:lpwstr>_Toc113961873</vt:lpwstr>
      </vt:variant>
      <vt:variant>
        <vt:i4>1638460</vt:i4>
      </vt:variant>
      <vt:variant>
        <vt:i4>446</vt:i4>
      </vt:variant>
      <vt:variant>
        <vt:i4>0</vt:i4>
      </vt:variant>
      <vt:variant>
        <vt:i4>5</vt:i4>
      </vt:variant>
      <vt:variant>
        <vt:lpwstr/>
      </vt:variant>
      <vt:variant>
        <vt:lpwstr>_Toc113961872</vt:lpwstr>
      </vt:variant>
      <vt:variant>
        <vt:i4>1638460</vt:i4>
      </vt:variant>
      <vt:variant>
        <vt:i4>440</vt:i4>
      </vt:variant>
      <vt:variant>
        <vt:i4>0</vt:i4>
      </vt:variant>
      <vt:variant>
        <vt:i4>5</vt:i4>
      </vt:variant>
      <vt:variant>
        <vt:lpwstr/>
      </vt:variant>
      <vt:variant>
        <vt:lpwstr>_Toc113961871</vt:lpwstr>
      </vt:variant>
      <vt:variant>
        <vt:i4>1638460</vt:i4>
      </vt:variant>
      <vt:variant>
        <vt:i4>434</vt:i4>
      </vt:variant>
      <vt:variant>
        <vt:i4>0</vt:i4>
      </vt:variant>
      <vt:variant>
        <vt:i4>5</vt:i4>
      </vt:variant>
      <vt:variant>
        <vt:lpwstr/>
      </vt:variant>
      <vt:variant>
        <vt:lpwstr>_Toc113961870</vt:lpwstr>
      </vt:variant>
      <vt:variant>
        <vt:i4>1572924</vt:i4>
      </vt:variant>
      <vt:variant>
        <vt:i4>428</vt:i4>
      </vt:variant>
      <vt:variant>
        <vt:i4>0</vt:i4>
      </vt:variant>
      <vt:variant>
        <vt:i4>5</vt:i4>
      </vt:variant>
      <vt:variant>
        <vt:lpwstr/>
      </vt:variant>
      <vt:variant>
        <vt:lpwstr>_Toc113961869</vt:lpwstr>
      </vt:variant>
      <vt:variant>
        <vt:i4>1572924</vt:i4>
      </vt:variant>
      <vt:variant>
        <vt:i4>422</vt:i4>
      </vt:variant>
      <vt:variant>
        <vt:i4>0</vt:i4>
      </vt:variant>
      <vt:variant>
        <vt:i4>5</vt:i4>
      </vt:variant>
      <vt:variant>
        <vt:lpwstr/>
      </vt:variant>
      <vt:variant>
        <vt:lpwstr>_Toc113961868</vt:lpwstr>
      </vt:variant>
      <vt:variant>
        <vt:i4>1572924</vt:i4>
      </vt:variant>
      <vt:variant>
        <vt:i4>416</vt:i4>
      </vt:variant>
      <vt:variant>
        <vt:i4>0</vt:i4>
      </vt:variant>
      <vt:variant>
        <vt:i4>5</vt:i4>
      </vt:variant>
      <vt:variant>
        <vt:lpwstr/>
      </vt:variant>
      <vt:variant>
        <vt:lpwstr>_Toc113961867</vt:lpwstr>
      </vt:variant>
      <vt:variant>
        <vt:i4>1572924</vt:i4>
      </vt:variant>
      <vt:variant>
        <vt:i4>410</vt:i4>
      </vt:variant>
      <vt:variant>
        <vt:i4>0</vt:i4>
      </vt:variant>
      <vt:variant>
        <vt:i4>5</vt:i4>
      </vt:variant>
      <vt:variant>
        <vt:lpwstr/>
      </vt:variant>
      <vt:variant>
        <vt:lpwstr>_Toc113961866</vt:lpwstr>
      </vt:variant>
      <vt:variant>
        <vt:i4>1572924</vt:i4>
      </vt:variant>
      <vt:variant>
        <vt:i4>404</vt:i4>
      </vt:variant>
      <vt:variant>
        <vt:i4>0</vt:i4>
      </vt:variant>
      <vt:variant>
        <vt:i4>5</vt:i4>
      </vt:variant>
      <vt:variant>
        <vt:lpwstr/>
      </vt:variant>
      <vt:variant>
        <vt:lpwstr>_Toc113961865</vt:lpwstr>
      </vt:variant>
      <vt:variant>
        <vt:i4>1572924</vt:i4>
      </vt:variant>
      <vt:variant>
        <vt:i4>398</vt:i4>
      </vt:variant>
      <vt:variant>
        <vt:i4>0</vt:i4>
      </vt:variant>
      <vt:variant>
        <vt:i4>5</vt:i4>
      </vt:variant>
      <vt:variant>
        <vt:lpwstr/>
      </vt:variant>
      <vt:variant>
        <vt:lpwstr>_Toc113961864</vt:lpwstr>
      </vt:variant>
      <vt:variant>
        <vt:i4>1572924</vt:i4>
      </vt:variant>
      <vt:variant>
        <vt:i4>392</vt:i4>
      </vt:variant>
      <vt:variant>
        <vt:i4>0</vt:i4>
      </vt:variant>
      <vt:variant>
        <vt:i4>5</vt:i4>
      </vt:variant>
      <vt:variant>
        <vt:lpwstr/>
      </vt:variant>
      <vt:variant>
        <vt:lpwstr>_Toc113961863</vt:lpwstr>
      </vt:variant>
      <vt:variant>
        <vt:i4>1572924</vt:i4>
      </vt:variant>
      <vt:variant>
        <vt:i4>386</vt:i4>
      </vt:variant>
      <vt:variant>
        <vt:i4>0</vt:i4>
      </vt:variant>
      <vt:variant>
        <vt:i4>5</vt:i4>
      </vt:variant>
      <vt:variant>
        <vt:lpwstr/>
      </vt:variant>
      <vt:variant>
        <vt:lpwstr>_Toc113961862</vt:lpwstr>
      </vt:variant>
      <vt:variant>
        <vt:i4>1572924</vt:i4>
      </vt:variant>
      <vt:variant>
        <vt:i4>380</vt:i4>
      </vt:variant>
      <vt:variant>
        <vt:i4>0</vt:i4>
      </vt:variant>
      <vt:variant>
        <vt:i4>5</vt:i4>
      </vt:variant>
      <vt:variant>
        <vt:lpwstr/>
      </vt:variant>
      <vt:variant>
        <vt:lpwstr>_Toc113961861</vt:lpwstr>
      </vt:variant>
      <vt:variant>
        <vt:i4>1572924</vt:i4>
      </vt:variant>
      <vt:variant>
        <vt:i4>374</vt:i4>
      </vt:variant>
      <vt:variant>
        <vt:i4>0</vt:i4>
      </vt:variant>
      <vt:variant>
        <vt:i4>5</vt:i4>
      </vt:variant>
      <vt:variant>
        <vt:lpwstr/>
      </vt:variant>
      <vt:variant>
        <vt:lpwstr>_Toc113961860</vt:lpwstr>
      </vt:variant>
      <vt:variant>
        <vt:i4>1769532</vt:i4>
      </vt:variant>
      <vt:variant>
        <vt:i4>368</vt:i4>
      </vt:variant>
      <vt:variant>
        <vt:i4>0</vt:i4>
      </vt:variant>
      <vt:variant>
        <vt:i4>5</vt:i4>
      </vt:variant>
      <vt:variant>
        <vt:lpwstr/>
      </vt:variant>
      <vt:variant>
        <vt:lpwstr>_Toc113961859</vt:lpwstr>
      </vt:variant>
      <vt:variant>
        <vt:i4>1769532</vt:i4>
      </vt:variant>
      <vt:variant>
        <vt:i4>362</vt:i4>
      </vt:variant>
      <vt:variant>
        <vt:i4>0</vt:i4>
      </vt:variant>
      <vt:variant>
        <vt:i4>5</vt:i4>
      </vt:variant>
      <vt:variant>
        <vt:lpwstr/>
      </vt:variant>
      <vt:variant>
        <vt:lpwstr>_Toc113961858</vt:lpwstr>
      </vt:variant>
      <vt:variant>
        <vt:i4>1769532</vt:i4>
      </vt:variant>
      <vt:variant>
        <vt:i4>356</vt:i4>
      </vt:variant>
      <vt:variant>
        <vt:i4>0</vt:i4>
      </vt:variant>
      <vt:variant>
        <vt:i4>5</vt:i4>
      </vt:variant>
      <vt:variant>
        <vt:lpwstr/>
      </vt:variant>
      <vt:variant>
        <vt:lpwstr>_Toc113961857</vt:lpwstr>
      </vt:variant>
      <vt:variant>
        <vt:i4>1769532</vt:i4>
      </vt:variant>
      <vt:variant>
        <vt:i4>350</vt:i4>
      </vt:variant>
      <vt:variant>
        <vt:i4>0</vt:i4>
      </vt:variant>
      <vt:variant>
        <vt:i4>5</vt:i4>
      </vt:variant>
      <vt:variant>
        <vt:lpwstr/>
      </vt:variant>
      <vt:variant>
        <vt:lpwstr>_Toc113961856</vt:lpwstr>
      </vt:variant>
      <vt:variant>
        <vt:i4>1769532</vt:i4>
      </vt:variant>
      <vt:variant>
        <vt:i4>344</vt:i4>
      </vt:variant>
      <vt:variant>
        <vt:i4>0</vt:i4>
      </vt:variant>
      <vt:variant>
        <vt:i4>5</vt:i4>
      </vt:variant>
      <vt:variant>
        <vt:lpwstr/>
      </vt:variant>
      <vt:variant>
        <vt:lpwstr>_Toc113961855</vt:lpwstr>
      </vt:variant>
      <vt:variant>
        <vt:i4>1769532</vt:i4>
      </vt:variant>
      <vt:variant>
        <vt:i4>338</vt:i4>
      </vt:variant>
      <vt:variant>
        <vt:i4>0</vt:i4>
      </vt:variant>
      <vt:variant>
        <vt:i4>5</vt:i4>
      </vt:variant>
      <vt:variant>
        <vt:lpwstr/>
      </vt:variant>
      <vt:variant>
        <vt:lpwstr>_Toc113961854</vt:lpwstr>
      </vt:variant>
      <vt:variant>
        <vt:i4>1769532</vt:i4>
      </vt:variant>
      <vt:variant>
        <vt:i4>332</vt:i4>
      </vt:variant>
      <vt:variant>
        <vt:i4>0</vt:i4>
      </vt:variant>
      <vt:variant>
        <vt:i4>5</vt:i4>
      </vt:variant>
      <vt:variant>
        <vt:lpwstr/>
      </vt:variant>
      <vt:variant>
        <vt:lpwstr>_Toc113961853</vt:lpwstr>
      </vt:variant>
      <vt:variant>
        <vt:i4>1769532</vt:i4>
      </vt:variant>
      <vt:variant>
        <vt:i4>326</vt:i4>
      </vt:variant>
      <vt:variant>
        <vt:i4>0</vt:i4>
      </vt:variant>
      <vt:variant>
        <vt:i4>5</vt:i4>
      </vt:variant>
      <vt:variant>
        <vt:lpwstr/>
      </vt:variant>
      <vt:variant>
        <vt:lpwstr>_Toc113961852</vt:lpwstr>
      </vt:variant>
      <vt:variant>
        <vt:i4>1769532</vt:i4>
      </vt:variant>
      <vt:variant>
        <vt:i4>320</vt:i4>
      </vt:variant>
      <vt:variant>
        <vt:i4>0</vt:i4>
      </vt:variant>
      <vt:variant>
        <vt:i4>5</vt:i4>
      </vt:variant>
      <vt:variant>
        <vt:lpwstr/>
      </vt:variant>
      <vt:variant>
        <vt:lpwstr>_Toc113961851</vt:lpwstr>
      </vt:variant>
      <vt:variant>
        <vt:i4>1769532</vt:i4>
      </vt:variant>
      <vt:variant>
        <vt:i4>314</vt:i4>
      </vt:variant>
      <vt:variant>
        <vt:i4>0</vt:i4>
      </vt:variant>
      <vt:variant>
        <vt:i4>5</vt:i4>
      </vt:variant>
      <vt:variant>
        <vt:lpwstr/>
      </vt:variant>
      <vt:variant>
        <vt:lpwstr>_Toc113961850</vt:lpwstr>
      </vt:variant>
      <vt:variant>
        <vt:i4>1703996</vt:i4>
      </vt:variant>
      <vt:variant>
        <vt:i4>308</vt:i4>
      </vt:variant>
      <vt:variant>
        <vt:i4>0</vt:i4>
      </vt:variant>
      <vt:variant>
        <vt:i4>5</vt:i4>
      </vt:variant>
      <vt:variant>
        <vt:lpwstr/>
      </vt:variant>
      <vt:variant>
        <vt:lpwstr>_Toc113961849</vt:lpwstr>
      </vt:variant>
      <vt:variant>
        <vt:i4>1703996</vt:i4>
      </vt:variant>
      <vt:variant>
        <vt:i4>302</vt:i4>
      </vt:variant>
      <vt:variant>
        <vt:i4>0</vt:i4>
      </vt:variant>
      <vt:variant>
        <vt:i4>5</vt:i4>
      </vt:variant>
      <vt:variant>
        <vt:lpwstr/>
      </vt:variant>
      <vt:variant>
        <vt:lpwstr>_Toc113961848</vt:lpwstr>
      </vt:variant>
      <vt:variant>
        <vt:i4>1703996</vt:i4>
      </vt:variant>
      <vt:variant>
        <vt:i4>296</vt:i4>
      </vt:variant>
      <vt:variant>
        <vt:i4>0</vt:i4>
      </vt:variant>
      <vt:variant>
        <vt:i4>5</vt:i4>
      </vt:variant>
      <vt:variant>
        <vt:lpwstr/>
      </vt:variant>
      <vt:variant>
        <vt:lpwstr>_Toc113961847</vt:lpwstr>
      </vt:variant>
      <vt:variant>
        <vt:i4>1703996</vt:i4>
      </vt:variant>
      <vt:variant>
        <vt:i4>290</vt:i4>
      </vt:variant>
      <vt:variant>
        <vt:i4>0</vt:i4>
      </vt:variant>
      <vt:variant>
        <vt:i4>5</vt:i4>
      </vt:variant>
      <vt:variant>
        <vt:lpwstr/>
      </vt:variant>
      <vt:variant>
        <vt:lpwstr>_Toc113961846</vt:lpwstr>
      </vt:variant>
      <vt:variant>
        <vt:i4>1703996</vt:i4>
      </vt:variant>
      <vt:variant>
        <vt:i4>284</vt:i4>
      </vt:variant>
      <vt:variant>
        <vt:i4>0</vt:i4>
      </vt:variant>
      <vt:variant>
        <vt:i4>5</vt:i4>
      </vt:variant>
      <vt:variant>
        <vt:lpwstr/>
      </vt:variant>
      <vt:variant>
        <vt:lpwstr>_Toc113961845</vt:lpwstr>
      </vt:variant>
      <vt:variant>
        <vt:i4>1703996</vt:i4>
      </vt:variant>
      <vt:variant>
        <vt:i4>278</vt:i4>
      </vt:variant>
      <vt:variant>
        <vt:i4>0</vt:i4>
      </vt:variant>
      <vt:variant>
        <vt:i4>5</vt:i4>
      </vt:variant>
      <vt:variant>
        <vt:lpwstr/>
      </vt:variant>
      <vt:variant>
        <vt:lpwstr>_Toc113961844</vt:lpwstr>
      </vt:variant>
      <vt:variant>
        <vt:i4>1703996</vt:i4>
      </vt:variant>
      <vt:variant>
        <vt:i4>272</vt:i4>
      </vt:variant>
      <vt:variant>
        <vt:i4>0</vt:i4>
      </vt:variant>
      <vt:variant>
        <vt:i4>5</vt:i4>
      </vt:variant>
      <vt:variant>
        <vt:lpwstr/>
      </vt:variant>
      <vt:variant>
        <vt:lpwstr>_Toc113961843</vt:lpwstr>
      </vt:variant>
      <vt:variant>
        <vt:i4>1703996</vt:i4>
      </vt:variant>
      <vt:variant>
        <vt:i4>266</vt:i4>
      </vt:variant>
      <vt:variant>
        <vt:i4>0</vt:i4>
      </vt:variant>
      <vt:variant>
        <vt:i4>5</vt:i4>
      </vt:variant>
      <vt:variant>
        <vt:lpwstr/>
      </vt:variant>
      <vt:variant>
        <vt:lpwstr>_Toc113961842</vt:lpwstr>
      </vt:variant>
      <vt:variant>
        <vt:i4>1703996</vt:i4>
      </vt:variant>
      <vt:variant>
        <vt:i4>260</vt:i4>
      </vt:variant>
      <vt:variant>
        <vt:i4>0</vt:i4>
      </vt:variant>
      <vt:variant>
        <vt:i4>5</vt:i4>
      </vt:variant>
      <vt:variant>
        <vt:lpwstr/>
      </vt:variant>
      <vt:variant>
        <vt:lpwstr>_Toc113961841</vt:lpwstr>
      </vt:variant>
      <vt:variant>
        <vt:i4>1703996</vt:i4>
      </vt:variant>
      <vt:variant>
        <vt:i4>254</vt:i4>
      </vt:variant>
      <vt:variant>
        <vt:i4>0</vt:i4>
      </vt:variant>
      <vt:variant>
        <vt:i4>5</vt:i4>
      </vt:variant>
      <vt:variant>
        <vt:lpwstr/>
      </vt:variant>
      <vt:variant>
        <vt:lpwstr>_Toc113961840</vt:lpwstr>
      </vt:variant>
      <vt:variant>
        <vt:i4>1900604</vt:i4>
      </vt:variant>
      <vt:variant>
        <vt:i4>248</vt:i4>
      </vt:variant>
      <vt:variant>
        <vt:i4>0</vt:i4>
      </vt:variant>
      <vt:variant>
        <vt:i4>5</vt:i4>
      </vt:variant>
      <vt:variant>
        <vt:lpwstr/>
      </vt:variant>
      <vt:variant>
        <vt:lpwstr>_Toc113961839</vt:lpwstr>
      </vt:variant>
      <vt:variant>
        <vt:i4>1900604</vt:i4>
      </vt:variant>
      <vt:variant>
        <vt:i4>242</vt:i4>
      </vt:variant>
      <vt:variant>
        <vt:i4>0</vt:i4>
      </vt:variant>
      <vt:variant>
        <vt:i4>5</vt:i4>
      </vt:variant>
      <vt:variant>
        <vt:lpwstr/>
      </vt:variant>
      <vt:variant>
        <vt:lpwstr>_Toc113961838</vt:lpwstr>
      </vt:variant>
      <vt:variant>
        <vt:i4>1900604</vt:i4>
      </vt:variant>
      <vt:variant>
        <vt:i4>236</vt:i4>
      </vt:variant>
      <vt:variant>
        <vt:i4>0</vt:i4>
      </vt:variant>
      <vt:variant>
        <vt:i4>5</vt:i4>
      </vt:variant>
      <vt:variant>
        <vt:lpwstr/>
      </vt:variant>
      <vt:variant>
        <vt:lpwstr>_Toc113961837</vt:lpwstr>
      </vt:variant>
      <vt:variant>
        <vt:i4>1900604</vt:i4>
      </vt:variant>
      <vt:variant>
        <vt:i4>230</vt:i4>
      </vt:variant>
      <vt:variant>
        <vt:i4>0</vt:i4>
      </vt:variant>
      <vt:variant>
        <vt:i4>5</vt:i4>
      </vt:variant>
      <vt:variant>
        <vt:lpwstr/>
      </vt:variant>
      <vt:variant>
        <vt:lpwstr>_Toc113961836</vt:lpwstr>
      </vt:variant>
      <vt:variant>
        <vt:i4>1900604</vt:i4>
      </vt:variant>
      <vt:variant>
        <vt:i4>224</vt:i4>
      </vt:variant>
      <vt:variant>
        <vt:i4>0</vt:i4>
      </vt:variant>
      <vt:variant>
        <vt:i4>5</vt:i4>
      </vt:variant>
      <vt:variant>
        <vt:lpwstr/>
      </vt:variant>
      <vt:variant>
        <vt:lpwstr>_Toc113961835</vt:lpwstr>
      </vt:variant>
      <vt:variant>
        <vt:i4>1900604</vt:i4>
      </vt:variant>
      <vt:variant>
        <vt:i4>218</vt:i4>
      </vt:variant>
      <vt:variant>
        <vt:i4>0</vt:i4>
      </vt:variant>
      <vt:variant>
        <vt:i4>5</vt:i4>
      </vt:variant>
      <vt:variant>
        <vt:lpwstr/>
      </vt:variant>
      <vt:variant>
        <vt:lpwstr>_Toc113961834</vt:lpwstr>
      </vt:variant>
      <vt:variant>
        <vt:i4>1900604</vt:i4>
      </vt:variant>
      <vt:variant>
        <vt:i4>212</vt:i4>
      </vt:variant>
      <vt:variant>
        <vt:i4>0</vt:i4>
      </vt:variant>
      <vt:variant>
        <vt:i4>5</vt:i4>
      </vt:variant>
      <vt:variant>
        <vt:lpwstr/>
      </vt:variant>
      <vt:variant>
        <vt:lpwstr>_Toc113961833</vt:lpwstr>
      </vt:variant>
      <vt:variant>
        <vt:i4>1900604</vt:i4>
      </vt:variant>
      <vt:variant>
        <vt:i4>206</vt:i4>
      </vt:variant>
      <vt:variant>
        <vt:i4>0</vt:i4>
      </vt:variant>
      <vt:variant>
        <vt:i4>5</vt:i4>
      </vt:variant>
      <vt:variant>
        <vt:lpwstr/>
      </vt:variant>
      <vt:variant>
        <vt:lpwstr>_Toc113961832</vt:lpwstr>
      </vt:variant>
      <vt:variant>
        <vt:i4>1900604</vt:i4>
      </vt:variant>
      <vt:variant>
        <vt:i4>200</vt:i4>
      </vt:variant>
      <vt:variant>
        <vt:i4>0</vt:i4>
      </vt:variant>
      <vt:variant>
        <vt:i4>5</vt:i4>
      </vt:variant>
      <vt:variant>
        <vt:lpwstr/>
      </vt:variant>
      <vt:variant>
        <vt:lpwstr>_Toc113961831</vt:lpwstr>
      </vt:variant>
      <vt:variant>
        <vt:i4>1900604</vt:i4>
      </vt:variant>
      <vt:variant>
        <vt:i4>194</vt:i4>
      </vt:variant>
      <vt:variant>
        <vt:i4>0</vt:i4>
      </vt:variant>
      <vt:variant>
        <vt:i4>5</vt:i4>
      </vt:variant>
      <vt:variant>
        <vt:lpwstr/>
      </vt:variant>
      <vt:variant>
        <vt:lpwstr>_Toc113961830</vt:lpwstr>
      </vt:variant>
      <vt:variant>
        <vt:i4>1835068</vt:i4>
      </vt:variant>
      <vt:variant>
        <vt:i4>188</vt:i4>
      </vt:variant>
      <vt:variant>
        <vt:i4>0</vt:i4>
      </vt:variant>
      <vt:variant>
        <vt:i4>5</vt:i4>
      </vt:variant>
      <vt:variant>
        <vt:lpwstr/>
      </vt:variant>
      <vt:variant>
        <vt:lpwstr>_Toc113961829</vt:lpwstr>
      </vt:variant>
      <vt:variant>
        <vt:i4>1835068</vt:i4>
      </vt:variant>
      <vt:variant>
        <vt:i4>182</vt:i4>
      </vt:variant>
      <vt:variant>
        <vt:i4>0</vt:i4>
      </vt:variant>
      <vt:variant>
        <vt:i4>5</vt:i4>
      </vt:variant>
      <vt:variant>
        <vt:lpwstr/>
      </vt:variant>
      <vt:variant>
        <vt:lpwstr>_Toc113961828</vt:lpwstr>
      </vt:variant>
      <vt:variant>
        <vt:i4>1835068</vt:i4>
      </vt:variant>
      <vt:variant>
        <vt:i4>176</vt:i4>
      </vt:variant>
      <vt:variant>
        <vt:i4>0</vt:i4>
      </vt:variant>
      <vt:variant>
        <vt:i4>5</vt:i4>
      </vt:variant>
      <vt:variant>
        <vt:lpwstr/>
      </vt:variant>
      <vt:variant>
        <vt:lpwstr>_Toc113961827</vt:lpwstr>
      </vt:variant>
      <vt:variant>
        <vt:i4>1835068</vt:i4>
      </vt:variant>
      <vt:variant>
        <vt:i4>170</vt:i4>
      </vt:variant>
      <vt:variant>
        <vt:i4>0</vt:i4>
      </vt:variant>
      <vt:variant>
        <vt:i4>5</vt:i4>
      </vt:variant>
      <vt:variant>
        <vt:lpwstr/>
      </vt:variant>
      <vt:variant>
        <vt:lpwstr>_Toc113961826</vt:lpwstr>
      </vt:variant>
      <vt:variant>
        <vt:i4>1835068</vt:i4>
      </vt:variant>
      <vt:variant>
        <vt:i4>164</vt:i4>
      </vt:variant>
      <vt:variant>
        <vt:i4>0</vt:i4>
      </vt:variant>
      <vt:variant>
        <vt:i4>5</vt:i4>
      </vt:variant>
      <vt:variant>
        <vt:lpwstr/>
      </vt:variant>
      <vt:variant>
        <vt:lpwstr>_Toc113961825</vt:lpwstr>
      </vt:variant>
      <vt:variant>
        <vt:i4>1835068</vt:i4>
      </vt:variant>
      <vt:variant>
        <vt:i4>158</vt:i4>
      </vt:variant>
      <vt:variant>
        <vt:i4>0</vt:i4>
      </vt:variant>
      <vt:variant>
        <vt:i4>5</vt:i4>
      </vt:variant>
      <vt:variant>
        <vt:lpwstr/>
      </vt:variant>
      <vt:variant>
        <vt:lpwstr>_Toc113961824</vt:lpwstr>
      </vt:variant>
      <vt:variant>
        <vt:i4>1835068</vt:i4>
      </vt:variant>
      <vt:variant>
        <vt:i4>152</vt:i4>
      </vt:variant>
      <vt:variant>
        <vt:i4>0</vt:i4>
      </vt:variant>
      <vt:variant>
        <vt:i4>5</vt:i4>
      </vt:variant>
      <vt:variant>
        <vt:lpwstr/>
      </vt:variant>
      <vt:variant>
        <vt:lpwstr>_Toc113961823</vt:lpwstr>
      </vt:variant>
      <vt:variant>
        <vt:i4>1835068</vt:i4>
      </vt:variant>
      <vt:variant>
        <vt:i4>146</vt:i4>
      </vt:variant>
      <vt:variant>
        <vt:i4>0</vt:i4>
      </vt:variant>
      <vt:variant>
        <vt:i4>5</vt:i4>
      </vt:variant>
      <vt:variant>
        <vt:lpwstr/>
      </vt:variant>
      <vt:variant>
        <vt:lpwstr>_Toc113961822</vt:lpwstr>
      </vt:variant>
      <vt:variant>
        <vt:i4>1835068</vt:i4>
      </vt:variant>
      <vt:variant>
        <vt:i4>140</vt:i4>
      </vt:variant>
      <vt:variant>
        <vt:i4>0</vt:i4>
      </vt:variant>
      <vt:variant>
        <vt:i4>5</vt:i4>
      </vt:variant>
      <vt:variant>
        <vt:lpwstr/>
      </vt:variant>
      <vt:variant>
        <vt:lpwstr>_Toc113961821</vt:lpwstr>
      </vt:variant>
      <vt:variant>
        <vt:i4>1835068</vt:i4>
      </vt:variant>
      <vt:variant>
        <vt:i4>134</vt:i4>
      </vt:variant>
      <vt:variant>
        <vt:i4>0</vt:i4>
      </vt:variant>
      <vt:variant>
        <vt:i4>5</vt:i4>
      </vt:variant>
      <vt:variant>
        <vt:lpwstr/>
      </vt:variant>
      <vt:variant>
        <vt:lpwstr>_Toc113961820</vt:lpwstr>
      </vt:variant>
      <vt:variant>
        <vt:i4>2031676</vt:i4>
      </vt:variant>
      <vt:variant>
        <vt:i4>128</vt:i4>
      </vt:variant>
      <vt:variant>
        <vt:i4>0</vt:i4>
      </vt:variant>
      <vt:variant>
        <vt:i4>5</vt:i4>
      </vt:variant>
      <vt:variant>
        <vt:lpwstr/>
      </vt:variant>
      <vt:variant>
        <vt:lpwstr>_Toc113961819</vt:lpwstr>
      </vt:variant>
      <vt:variant>
        <vt:i4>2031676</vt:i4>
      </vt:variant>
      <vt:variant>
        <vt:i4>122</vt:i4>
      </vt:variant>
      <vt:variant>
        <vt:i4>0</vt:i4>
      </vt:variant>
      <vt:variant>
        <vt:i4>5</vt:i4>
      </vt:variant>
      <vt:variant>
        <vt:lpwstr/>
      </vt:variant>
      <vt:variant>
        <vt:lpwstr>_Toc113961818</vt:lpwstr>
      </vt:variant>
      <vt:variant>
        <vt:i4>2031676</vt:i4>
      </vt:variant>
      <vt:variant>
        <vt:i4>116</vt:i4>
      </vt:variant>
      <vt:variant>
        <vt:i4>0</vt:i4>
      </vt:variant>
      <vt:variant>
        <vt:i4>5</vt:i4>
      </vt:variant>
      <vt:variant>
        <vt:lpwstr/>
      </vt:variant>
      <vt:variant>
        <vt:lpwstr>_Toc113961817</vt:lpwstr>
      </vt:variant>
      <vt:variant>
        <vt:i4>2031676</vt:i4>
      </vt:variant>
      <vt:variant>
        <vt:i4>110</vt:i4>
      </vt:variant>
      <vt:variant>
        <vt:i4>0</vt:i4>
      </vt:variant>
      <vt:variant>
        <vt:i4>5</vt:i4>
      </vt:variant>
      <vt:variant>
        <vt:lpwstr/>
      </vt:variant>
      <vt:variant>
        <vt:lpwstr>_Toc113961816</vt:lpwstr>
      </vt:variant>
      <vt:variant>
        <vt:i4>2031676</vt:i4>
      </vt:variant>
      <vt:variant>
        <vt:i4>104</vt:i4>
      </vt:variant>
      <vt:variant>
        <vt:i4>0</vt:i4>
      </vt:variant>
      <vt:variant>
        <vt:i4>5</vt:i4>
      </vt:variant>
      <vt:variant>
        <vt:lpwstr/>
      </vt:variant>
      <vt:variant>
        <vt:lpwstr>_Toc113961815</vt:lpwstr>
      </vt:variant>
      <vt:variant>
        <vt:i4>2031676</vt:i4>
      </vt:variant>
      <vt:variant>
        <vt:i4>98</vt:i4>
      </vt:variant>
      <vt:variant>
        <vt:i4>0</vt:i4>
      </vt:variant>
      <vt:variant>
        <vt:i4>5</vt:i4>
      </vt:variant>
      <vt:variant>
        <vt:lpwstr/>
      </vt:variant>
      <vt:variant>
        <vt:lpwstr>_Toc113961814</vt:lpwstr>
      </vt:variant>
      <vt:variant>
        <vt:i4>2031676</vt:i4>
      </vt:variant>
      <vt:variant>
        <vt:i4>92</vt:i4>
      </vt:variant>
      <vt:variant>
        <vt:i4>0</vt:i4>
      </vt:variant>
      <vt:variant>
        <vt:i4>5</vt:i4>
      </vt:variant>
      <vt:variant>
        <vt:lpwstr/>
      </vt:variant>
      <vt:variant>
        <vt:lpwstr>_Toc113961813</vt:lpwstr>
      </vt:variant>
      <vt:variant>
        <vt:i4>2031676</vt:i4>
      </vt:variant>
      <vt:variant>
        <vt:i4>86</vt:i4>
      </vt:variant>
      <vt:variant>
        <vt:i4>0</vt:i4>
      </vt:variant>
      <vt:variant>
        <vt:i4>5</vt:i4>
      </vt:variant>
      <vt:variant>
        <vt:lpwstr/>
      </vt:variant>
      <vt:variant>
        <vt:lpwstr>_Toc113961812</vt:lpwstr>
      </vt:variant>
      <vt:variant>
        <vt:i4>2031676</vt:i4>
      </vt:variant>
      <vt:variant>
        <vt:i4>80</vt:i4>
      </vt:variant>
      <vt:variant>
        <vt:i4>0</vt:i4>
      </vt:variant>
      <vt:variant>
        <vt:i4>5</vt:i4>
      </vt:variant>
      <vt:variant>
        <vt:lpwstr/>
      </vt:variant>
      <vt:variant>
        <vt:lpwstr>_Toc113961811</vt:lpwstr>
      </vt:variant>
      <vt:variant>
        <vt:i4>2031676</vt:i4>
      </vt:variant>
      <vt:variant>
        <vt:i4>74</vt:i4>
      </vt:variant>
      <vt:variant>
        <vt:i4>0</vt:i4>
      </vt:variant>
      <vt:variant>
        <vt:i4>5</vt:i4>
      </vt:variant>
      <vt:variant>
        <vt:lpwstr/>
      </vt:variant>
      <vt:variant>
        <vt:lpwstr>_Toc113961810</vt:lpwstr>
      </vt:variant>
      <vt:variant>
        <vt:i4>1966140</vt:i4>
      </vt:variant>
      <vt:variant>
        <vt:i4>68</vt:i4>
      </vt:variant>
      <vt:variant>
        <vt:i4>0</vt:i4>
      </vt:variant>
      <vt:variant>
        <vt:i4>5</vt:i4>
      </vt:variant>
      <vt:variant>
        <vt:lpwstr/>
      </vt:variant>
      <vt:variant>
        <vt:lpwstr>_Toc113961809</vt:lpwstr>
      </vt:variant>
      <vt:variant>
        <vt:i4>1966140</vt:i4>
      </vt:variant>
      <vt:variant>
        <vt:i4>62</vt:i4>
      </vt:variant>
      <vt:variant>
        <vt:i4>0</vt:i4>
      </vt:variant>
      <vt:variant>
        <vt:i4>5</vt:i4>
      </vt:variant>
      <vt:variant>
        <vt:lpwstr/>
      </vt:variant>
      <vt:variant>
        <vt:lpwstr>_Toc113961808</vt:lpwstr>
      </vt:variant>
      <vt:variant>
        <vt:i4>1966140</vt:i4>
      </vt:variant>
      <vt:variant>
        <vt:i4>56</vt:i4>
      </vt:variant>
      <vt:variant>
        <vt:i4>0</vt:i4>
      </vt:variant>
      <vt:variant>
        <vt:i4>5</vt:i4>
      </vt:variant>
      <vt:variant>
        <vt:lpwstr/>
      </vt:variant>
      <vt:variant>
        <vt:lpwstr>_Toc113961807</vt:lpwstr>
      </vt:variant>
      <vt:variant>
        <vt:i4>1966140</vt:i4>
      </vt:variant>
      <vt:variant>
        <vt:i4>50</vt:i4>
      </vt:variant>
      <vt:variant>
        <vt:i4>0</vt:i4>
      </vt:variant>
      <vt:variant>
        <vt:i4>5</vt:i4>
      </vt:variant>
      <vt:variant>
        <vt:lpwstr/>
      </vt:variant>
      <vt:variant>
        <vt:lpwstr>_Toc113961806</vt:lpwstr>
      </vt:variant>
      <vt:variant>
        <vt:i4>1966140</vt:i4>
      </vt:variant>
      <vt:variant>
        <vt:i4>44</vt:i4>
      </vt:variant>
      <vt:variant>
        <vt:i4>0</vt:i4>
      </vt:variant>
      <vt:variant>
        <vt:i4>5</vt:i4>
      </vt:variant>
      <vt:variant>
        <vt:lpwstr/>
      </vt:variant>
      <vt:variant>
        <vt:lpwstr>_Toc113961805</vt:lpwstr>
      </vt:variant>
      <vt:variant>
        <vt:i4>1966140</vt:i4>
      </vt:variant>
      <vt:variant>
        <vt:i4>38</vt:i4>
      </vt:variant>
      <vt:variant>
        <vt:i4>0</vt:i4>
      </vt:variant>
      <vt:variant>
        <vt:i4>5</vt:i4>
      </vt:variant>
      <vt:variant>
        <vt:lpwstr/>
      </vt:variant>
      <vt:variant>
        <vt:lpwstr>_Toc113961804</vt:lpwstr>
      </vt:variant>
      <vt:variant>
        <vt:i4>1966140</vt:i4>
      </vt:variant>
      <vt:variant>
        <vt:i4>32</vt:i4>
      </vt:variant>
      <vt:variant>
        <vt:i4>0</vt:i4>
      </vt:variant>
      <vt:variant>
        <vt:i4>5</vt:i4>
      </vt:variant>
      <vt:variant>
        <vt:lpwstr/>
      </vt:variant>
      <vt:variant>
        <vt:lpwstr>_Toc113961803</vt:lpwstr>
      </vt:variant>
      <vt:variant>
        <vt:i4>1966140</vt:i4>
      </vt:variant>
      <vt:variant>
        <vt:i4>26</vt:i4>
      </vt:variant>
      <vt:variant>
        <vt:i4>0</vt:i4>
      </vt:variant>
      <vt:variant>
        <vt:i4>5</vt:i4>
      </vt:variant>
      <vt:variant>
        <vt:lpwstr/>
      </vt:variant>
      <vt:variant>
        <vt:lpwstr>_Toc113961802</vt:lpwstr>
      </vt:variant>
      <vt:variant>
        <vt:i4>1966140</vt:i4>
      </vt:variant>
      <vt:variant>
        <vt:i4>20</vt:i4>
      </vt:variant>
      <vt:variant>
        <vt:i4>0</vt:i4>
      </vt:variant>
      <vt:variant>
        <vt:i4>5</vt:i4>
      </vt:variant>
      <vt:variant>
        <vt:lpwstr/>
      </vt:variant>
      <vt:variant>
        <vt:lpwstr>_Toc113961801</vt:lpwstr>
      </vt:variant>
      <vt:variant>
        <vt:i4>1966140</vt:i4>
      </vt:variant>
      <vt:variant>
        <vt:i4>14</vt:i4>
      </vt:variant>
      <vt:variant>
        <vt:i4>0</vt:i4>
      </vt:variant>
      <vt:variant>
        <vt:i4>5</vt:i4>
      </vt:variant>
      <vt:variant>
        <vt:lpwstr/>
      </vt:variant>
      <vt:variant>
        <vt:lpwstr>_Toc113961800</vt:lpwstr>
      </vt:variant>
      <vt:variant>
        <vt:i4>1507379</vt:i4>
      </vt:variant>
      <vt:variant>
        <vt:i4>8</vt:i4>
      </vt:variant>
      <vt:variant>
        <vt:i4>0</vt:i4>
      </vt:variant>
      <vt:variant>
        <vt:i4>5</vt:i4>
      </vt:variant>
      <vt:variant>
        <vt:lpwstr/>
      </vt:variant>
      <vt:variant>
        <vt:lpwstr>_Toc113961799</vt:lpwstr>
      </vt:variant>
      <vt:variant>
        <vt:i4>1507379</vt:i4>
      </vt:variant>
      <vt:variant>
        <vt:i4>2</vt:i4>
      </vt:variant>
      <vt:variant>
        <vt:i4>0</vt:i4>
      </vt:variant>
      <vt:variant>
        <vt:i4>5</vt:i4>
      </vt:variant>
      <vt:variant>
        <vt:lpwstr/>
      </vt:variant>
      <vt:variant>
        <vt:lpwstr>_Toc113961798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Natassa Tsesmeli</dc:creator>
  <cp:lastModifiedBy>John</cp:lastModifiedBy>
  <cp:revision>2</cp:revision>
  <cp:lastPrinted>2024-05-04T11:48:00Z</cp:lastPrinted>
  <dcterms:created xsi:type="dcterms:W3CDTF">2024-05-17T21:24:00Z</dcterms:created>
  <dcterms:modified xsi:type="dcterms:W3CDTF">2024-05-17T21:24:00Z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0x01010026FF2C8ECC173C4A85AFEBF9FF5C12F0</vt:lpwstr>
  </property>
</Properties>
</file>